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24AF6" w14:textId="77777777" w:rsidR="00B43669" w:rsidRPr="00BF05DC" w:rsidRDefault="0083383A" w:rsidP="008D619B">
      <w:pPr>
        <w:pStyle w:val="Corpotesto"/>
        <w:kinsoku w:val="0"/>
        <w:overflowPunct w:val="0"/>
        <w:spacing w:line="261" w:lineRule="exact"/>
        <w:ind w:left="0"/>
        <w:jc w:val="both"/>
        <w:rPr>
          <w:rFonts w:ascii="Garamond" w:hAnsi="Garamond"/>
          <w:b/>
          <w:bCs/>
          <w:color w:val="231F20"/>
          <w:sz w:val="22"/>
          <w:szCs w:val="22"/>
        </w:rPr>
      </w:pPr>
      <w:r w:rsidRPr="00BF05DC">
        <w:rPr>
          <w:rFonts w:ascii="Garamond" w:hAnsi="Garamond"/>
          <w:b/>
          <w:bCs/>
          <w:color w:val="231F20"/>
          <w:sz w:val="22"/>
          <w:szCs w:val="22"/>
        </w:rPr>
        <w:t>VERBALE DI CONSEGNA DI CONTRASSEGNO E BADGE PER RICOVERO POSTI BARCA A TERRA PRESSO IL MOLO DI PATRESI</w:t>
      </w:r>
    </w:p>
    <w:p w14:paraId="1BB2B408" w14:textId="77777777" w:rsidR="00B43669" w:rsidRPr="00135839" w:rsidRDefault="00B43669" w:rsidP="00B43669">
      <w:pPr>
        <w:pStyle w:val="Corpotesto"/>
        <w:kinsoku w:val="0"/>
        <w:overflowPunct w:val="0"/>
        <w:spacing w:line="261" w:lineRule="exact"/>
        <w:ind w:left="0"/>
        <w:jc w:val="center"/>
        <w:rPr>
          <w:rFonts w:ascii="Garamond" w:hAnsi="Garamond"/>
          <w:color w:val="231F20"/>
        </w:rPr>
      </w:pPr>
    </w:p>
    <w:p w14:paraId="31B169A1" w14:textId="77777777" w:rsidR="00E07B64" w:rsidRPr="0068218C" w:rsidRDefault="00E07B64" w:rsidP="00B40629">
      <w:pPr>
        <w:jc w:val="both"/>
        <w:rPr>
          <w:rFonts w:ascii="Garamond" w:hAnsi="Garamond"/>
          <w:sz w:val="24"/>
          <w:szCs w:val="24"/>
        </w:rPr>
      </w:pPr>
      <w:r w:rsidRPr="0068218C">
        <w:rPr>
          <w:rFonts w:ascii="Garamond" w:hAnsi="Garamond"/>
          <w:sz w:val="24"/>
          <w:szCs w:val="24"/>
        </w:rPr>
        <w:t xml:space="preserve">Nell’anno </w:t>
      </w:r>
      <w:proofErr w:type="spellStart"/>
      <w:r w:rsidRPr="00617F77">
        <w:rPr>
          <w:rFonts w:ascii="Garamond" w:hAnsi="Garamond"/>
          <w:b/>
          <w:bCs/>
          <w:sz w:val="24"/>
          <w:szCs w:val="24"/>
        </w:rPr>
        <w:t>duemila</w:t>
      </w:r>
      <w:r w:rsidR="00FA07EE" w:rsidRPr="00617F77">
        <w:rPr>
          <w:rFonts w:ascii="Garamond" w:hAnsi="Garamond"/>
          <w:b/>
          <w:bCs/>
          <w:sz w:val="24"/>
          <w:szCs w:val="24"/>
        </w:rPr>
        <w:t>ventisei</w:t>
      </w:r>
      <w:proofErr w:type="spellEnd"/>
      <w:r w:rsidR="00FA07EE" w:rsidRPr="00617F77">
        <w:rPr>
          <w:rFonts w:ascii="Garamond" w:hAnsi="Garamond"/>
          <w:b/>
          <w:bCs/>
          <w:sz w:val="24"/>
          <w:szCs w:val="24"/>
        </w:rPr>
        <w:t xml:space="preserve"> </w:t>
      </w:r>
      <w:r w:rsidRPr="00617F77">
        <w:rPr>
          <w:rFonts w:ascii="Garamond" w:hAnsi="Garamond"/>
          <w:b/>
          <w:bCs/>
          <w:sz w:val="24"/>
          <w:szCs w:val="24"/>
        </w:rPr>
        <w:t>(</w:t>
      </w:r>
      <w:r w:rsidR="00FA07EE" w:rsidRPr="00617F77">
        <w:rPr>
          <w:rFonts w:ascii="Garamond" w:hAnsi="Garamond"/>
          <w:b/>
          <w:bCs/>
          <w:sz w:val="24"/>
          <w:szCs w:val="24"/>
        </w:rPr>
        <w:t>2026</w:t>
      </w:r>
      <w:r w:rsidRPr="00617F77">
        <w:rPr>
          <w:rFonts w:ascii="Garamond" w:hAnsi="Garamond"/>
          <w:b/>
          <w:bCs/>
          <w:sz w:val="24"/>
          <w:szCs w:val="24"/>
        </w:rPr>
        <w:t>)</w:t>
      </w:r>
      <w:r w:rsidRPr="0068218C">
        <w:rPr>
          <w:rFonts w:ascii="Garamond" w:hAnsi="Garamond"/>
          <w:sz w:val="24"/>
          <w:szCs w:val="24"/>
        </w:rPr>
        <w:t xml:space="preserve"> il giorno </w:t>
      </w:r>
      <w:r w:rsidRPr="00617F77">
        <w:rPr>
          <w:rFonts w:ascii="Garamond" w:hAnsi="Garamond"/>
          <w:b/>
          <w:bCs/>
          <w:sz w:val="24"/>
          <w:szCs w:val="24"/>
        </w:rPr>
        <w:t>... (...)</w:t>
      </w:r>
      <w:r w:rsidRPr="0068218C">
        <w:rPr>
          <w:rFonts w:ascii="Garamond" w:hAnsi="Garamond"/>
          <w:sz w:val="24"/>
          <w:szCs w:val="24"/>
        </w:rPr>
        <w:t xml:space="preserve"> del mese di </w:t>
      </w:r>
      <w:r w:rsidRPr="00617F77">
        <w:rPr>
          <w:rFonts w:ascii="Garamond" w:hAnsi="Garamond"/>
          <w:b/>
          <w:bCs/>
          <w:sz w:val="24"/>
          <w:szCs w:val="24"/>
        </w:rPr>
        <w:t>... (...)</w:t>
      </w:r>
      <w:r w:rsidRPr="0068218C">
        <w:rPr>
          <w:rFonts w:ascii="Garamond" w:hAnsi="Garamond"/>
          <w:sz w:val="24"/>
          <w:szCs w:val="24"/>
        </w:rPr>
        <w:t xml:space="preserve"> in ... presso la Sede Municipale del Comune di ... sita in via ... n. </w:t>
      </w:r>
      <w:proofErr w:type="gramStart"/>
      <w:r w:rsidRPr="0068218C">
        <w:rPr>
          <w:rFonts w:ascii="Garamond" w:hAnsi="Garamond"/>
          <w:sz w:val="24"/>
          <w:szCs w:val="24"/>
        </w:rPr>
        <w:t>...,:</w:t>
      </w:r>
      <w:proofErr w:type="gramEnd"/>
    </w:p>
    <w:p w14:paraId="7E2E0D57" w14:textId="77777777" w:rsidR="00617F77" w:rsidRPr="00617F77" w:rsidRDefault="00617F77" w:rsidP="00617F77">
      <w:pPr>
        <w:jc w:val="center"/>
        <w:rPr>
          <w:rFonts w:ascii="Garamond" w:hAnsi="Garamond"/>
          <w:b/>
          <w:bCs/>
          <w:sz w:val="24"/>
          <w:szCs w:val="24"/>
        </w:rPr>
      </w:pPr>
      <w:r w:rsidRPr="00617F77">
        <w:rPr>
          <w:rFonts w:ascii="Garamond" w:hAnsi="Garamond"/>
          <w:b/>
          <w:bCs/>
          <w:sz w:val="24"/>
          <w:szCs w:val="24"/>
        </w:rPr>
        <w:t>TRA</w:t>
      </w:r>
    </w:p>
    <w:p w14:paraId="47C2CA3A" w14:textId="77777777" w:rsidR="00E07B64" w:rsidRPr="0068218C" w:rsidRDefault="00B2296D" w:rsidP="00B40629">
      <w:pPr>
        <w:jc w:val="both"/>
        <w:rPr>
          <w:rFonts w:ascii="Garamond" w:hAnsi="Garamond"/>
          <w:sz w:val="24"/>
          <w:szCs w:val="24"/>
        </w:rPr>
      </w:pPr>
      <w:r w:rsidRPr="0068218C">
        <w:rPr>
          <w:rFonts w:ascii="Garamond" w:hAnsi="Garamond"/>
          <w:sz w:val="24"/>
          <w:szCs w:val="24"/>
        </w:rPr>
        <w:t>Ing. Laura Napolitano</w:t>
      </w:r>
      <w:r w:rsidR="00E07B64" w:rsidRPr="0068218C">
        <w:rPr>
          <w:rFonts w:ascii="Garamond" w:hAnsi="Garamond"/>
          <w:sz w:val="24"/>
          <w:szCs w:val="24"/>
        </w:rPr>
        <w:t>, nat</w:t>
      </w:r>
      <w:r w:rsidRPr="0068218C">
        <w:rPr>
          <w:rFonts w:ascii="Garamond" w:hAnsi="Garamond"/>
          <w:sz w:val="24"/>
          <w:szCs w:val="24"/>
        </w:rPr>
        <w:t>a</w:t>
      </w:r>
      <w:r w:rsidR="00E07B64" w:rsidRPr="0068218C">
        <w:rPr>
          <w:rFonts w:ascii="Garamond" w:hAnsi="Garamond"/>
          <w:sz w:val="24"/>
          <w:szCs w:val="24"/>
        </w:rPr>
        <w:t xml:space="preserve"> a ... (...) il ..., il quale agisce in questo atto non in proprio ma in nome e per conto del Comune di ...,</w:t>
      </w:r>
      <w:r w:rsidRPr="0068218C">
        <w:rPr>
          <w:rFonts w:ascii="Garamond" w:hAnsi="Garamond"/>
          <w:sz w:val="24"/>
          <w:szCs w:val="24"/>
        </w:rPr>
        <w:t xml:space="preserve"> </w:t>
      </w:r>
      <w:r w:rsidR="00E07B64" w:rsidRPr="0068218C">
        <w:rPr>
          <w:rFonts w:ascii="Garamond" w:hAnsi="Garamond"/>
          <w:sz w:val="24"/>
          <w:szCs w:val="24"/>
        </w:rPr>
        <w:t xml:space="preserve">in qualità di </w:t>
      </w:r>
      <w:r w:rsidR="004A16A9" w:rsidRPr="0068218C">
        <w:rPr>
          <w:rFonts w:ascii="Garamond" w:hAnsi="Garamond"/>
          <w:sz w:val="24"/>
          <w:szCs w:val="24"/>
        </w:rPr>
        <w:t>Responsabile</w:t>
      </w:r>
      <w:r w:rsidR="00E07B64" w:rsidRPr="0068218C">
        <w:rPr>
          <w:rFonts w:ascii="Garamond" w:hAnsi="Garamond"/>
          <w:sz w:val="24"/>
          <w:szCs w:val="24"/>
        </w:rPr>
        <w:t xml:space="preserve"> del</w:t>
      </w:r>
      <w:r w:rsidR="004A16A9" w:rsidRPr="0068218C">
        <w:rPr>
          <w:rFonts w:ascii="Garamond" w:hAnsi="Garamond"/>
          <w:sz w:val="24"/>
          <w:szCs w:val="24"/>
        </w:rPr>
        <w:t>l’Area 4 – Ambiente e Patrimonio</w:t>
      </w:r>
      <w:r w:rsidR="00E07B64" w:rsidRPr="0068218C">
        <w:rPr>
          <w:rFonts w:ascii="Garamond" w:hAnsi="Garamond"/>
          <w:sz w:val="24"/>
          <w:szCs w:val="24"/>
        </w:rPr>
        <w:t xml:space="preserve">, </w:t>
      </w:r>
      <w:r w:rsidR="00352153" w:rsidRPr="0068218C">
        <w:rPr>
          <w:rFonts w:ascii="Garamond" w:hAnsi="Garamond"/>
          <w:sz w:val="24"/>
          <w:szCs w:val="24"/>
        </w:rPr>
        <w:t>autorizzato alla sottoscrizione del presente atto in forza del Decreto del Sindaco n.1/2025</w:t>
      </w:r>
      <w:r w:rsidR="00E07B64" w:rsidRPr="0068218C">
        <w:rPr>
          <w:rFonts w:ascii="Garamond" w:hAnsi="Garamond"/>
          <w:sz w:val="24"/>
          <w:szCs w:val="24"/>
        </w:rPr>
        <w:t>, e domiciliato per il presente atto presso la Sede</w:t>
      </w:r>
      <w:r w:rsidR="004A16A9" w:rsidRPr="0068218C">
        <w:rPr>
          <w:rFonts w:ascii="Garamond" w:hAnsi="Garamond"/>
          <w:sz w:val="24"/>
          <w:szCs w:val="24"/>
        </w:rPr>
        <w:t xml:space="preserve"> </w:t>
      </w:r>
      <w:r w:rsidR="00E07B64" w:rsidRPr="0068218C">
        <w:rPr>
          <w:rFonts w:ascii="Garamond" w:hAnsi="Garamond"/>
          <w:sz w:val="24"/>
          <w:szCs w:val="24"/>
        </w:rPr>
        <w:t>Municipale, qui denominato in seguito “</w:t>
      </w:r>
      <w:r w:rsidR="004A16A9" w:rsidRPr="0068218C">
        <w:rPr>
          <w:rFonts w:ascii="Garamond" w:hAnsi="Garamond"/>
          <w:sz w:val="24"/>
          <w:szCs w:val="24"/>
        </w:rPr>
        <w:t>Comune</w:t>
      </w:r>
      <w:r w:rsidR="00E07B64" w:rsidRPr="0068218C">
        <w:rPr>
          <w:rFonts w:ascii="Garamond" w:hAnsi="Garamond"/>
          <w:sz w:val="24"/>
          <w:szCs w:val="24"/>
        </w:rPr>
        <w:t>”.</w:t>
      </w:r>
    </w:p>
    <w:p w14:paraId="16D4E438" w14:textId="77777777" w:rsidR="00617F77" w:rsidRPr="00617F77" w:rsidRDefault="00617F77" w:rsidP="00617F77">
      <w:pPr>
        <w:jc w:val="center"/>
        <w:rPr>
          <w:rFonts w:ascii="Garamond" w:hAnsi="Garamond"/>
          <w:b/>
          <w:bCs/>
          <w:sz w:val="24"/>
          <w:szCs w:val="24"/>
        </w:rPr>
      </w:pPr>
      <w:r w:rsidRPr="00617F77">
        <w:rPr>
          <w:rFonts w:ascii="Garamond" w:hAnsi="Garamond"/>
          <w:b/>
          <w:bCs/>
          <w:sz w:val="24"/>
          <w:szCs w:val="24"/>
        </w:rPr>
        <w:t>E</w:t>
      </w:r>
    </w:p>
    <w:p w14:paraId="00440753" w14:textId="77777777" w:rsidR="00E07B64" w:rsidRPr="0068218C" w:rsidRDefault="00617F77" w:rsidP="00B4062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 Sig./</w:t>
      </w:r>
      <w:proofErr w:type="spellStart"/>
      <w:r>
        <w:rPr>
          <w:rFonts w:ascii="Garamond" w:hAnsi="Garamond"/>
          <w:sz w:val="24"/>
          <w:szCs w:val="24"/>
        </w:rPr>
        <w:t>ra</w:t>
      </w:r>
      <w:proofErr w:type="spellEnd"/>
      <w:r w:rsidR="00E07B64" w:rsidRPr="0068218C">
        <w:rPr>
          <w:rFonts w:ascii="Garamond" w:hAnsi="Garamond"/>
          <w:sz w:val="24"/>
          <w:szCs w:val="24"/>
        </w:rPr>
        <w:t xml:space="preserve">..., nato a ... (...) il ..., </w:t>
      </w:r>
      <w:proofErr w:type="gramStart"/>
      <w:r w:rsidR="00E07B64" w:rsidRPr="0068218C">
        <w:rPr>
          <w:rFonts w:ascii="Garamond" w:hAnsi="Garamond"/>
          <w:sz w:val="24"/>
          <w:szCs w:val="24"/>
        </w:rPr>
        <w:t>ed</w:t>
      </w:r>
      <w:proofErr w:type="gramEnd"/>
      <w:r w:rsidR="00E07B64" w:rsidRPr="0068218C">
        <w:rPr>
          <w:rFonts w:ascii="Garamond" w:hAnsi="Garamond"/>
          <w:sz w:val="24"/>
          <w:szCs w:val="24"/>
        </w:rPr>
        <w:t xml:space="preserve"> residente </w:t>
      </w:r>
      <w:r w:rsidR="004A16A9" w:rsidRPr="0068218C">
        <w:rPr>
          <w:rFonts w:ascii="Garamond" w:hAnsi="Garamond"/>
          <w:sz w:val="24"/>
          <w:szCs w:val="24"/>
        </w:rPr>
        <w:t xml:space="preserve">a … </w:t>
      </w:r>
      <w:r w:rsidR="00E07B64" w:rsidRPr="0068218C">
        <w:rPr>
          <w:rFonts w:ascii="Garamond" w:hAnsi="Garamond"/>
          <w:sz w:val="24"/>
          <w:szCs w:val="24"/>
        </w:rPr>
        <w:t>in via ... n. ..., C.F. ..., qui denominato in seguito come “</w:t>
      </w:r>
      <w:r w:rsidR="004A16A9" w:rsidRPr="0068218C">
        <w:rPr>
          <w:rFonts w:ascii="Garamond" w:hAnsi="Garamond"/>
          <w:sz w:val="24"/>
          <w:szCs w:val="24"/>
        </w:rPr>
        <w:t>Concessionario/a</w:t>
      </w:r>
      <w:r w:rsidR="00E07B64" w:rsidRPr="0068218C">
        <w:rPr>
          <w:rFonts w:ascii="Garamond" w:hAnsi="Garamond"/>
          <w:sz w:val="24"/>
          <w:szCs w:val="24"/>
        </w:rPr>
        <w:t>”.</w:t>
      </w:r>
    </w:p>
    <w:p w14:paraId="4CD9997F" w14:textId="77777777" w:rsidR="00E07B64" w:rsidRPr="0068218C" w:rsidRDefault="00E07B64" w:rsidP="00386DBD">
      <w:pPr>
        <w:rPr>
          <w:rFonts w:ascii="Garamond" w:hAnsi="Garamond"/>
          <w:sz w:val="24"/>
          <w:szCs w:val="24"/>
        </w:rPr>
      </w:pPr>
    </w:p>
    <w:p w14:paraId="52E28CA1" w14:textId="77777777" w:rsidR="004A16A9" w:rsidRPr="004A16A9" w:rsidRDefault="004A16A9" w:rsidP="00386DBD">
      <w:pPr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t>PREMESSO CHE</w:t>
      </w:r>
    </w:p>
    <w:p w14:paraId="5839EF81" w14:textId="77777777" w:rsidR="00617F77" w:rsidRDefault="00617F77" w:rsidP="00617F77">
      <w:pPr>
        <w:pStyle w:val="Paragrafoelenco"/>
        <w:numPr>
          <w:ilvl w:val="0"/>
          <w:numId w:val="27"/>
        </w:numPr>
        <w:rPr>
          <w:rFonts w:ascii="Garamond" w:hAnsi="Garamond"/>
        </w:rPr>
      </w:pPr>
      <w:r w:rsidRPr="0068218C">
        <w:rPr>
          <w:rFonts w:ascii="Garamond" w:hAnsi="Garamond"/>
        </w:rPr>
        <w:t xml:space="preserve">con Deliberazione del Consiglio Comunale n. 44 del 10/11/2025 è stato approvato il “Regolamento per l’assegnazione e l’uso dei posti barca a terra presso il Molo di </w:t>
      </w:r>
      <w:proofErr w:type="spellStart"/>
      <w:r w:rsidRPr="0068218C">
        <w:rPr>
          <w:rFonts w:ascii="Garamond" w:hAnsi="Garamond"/>
        </w:rPr>
        <w:t>Patresi</w:t>
      </w:r>
      <w:proofErr w:type="spellEnd"/>
      <w:r w:rsidRPr="0068218C">
        <w:rPr>
          <w:rFonts w:ascii="Garamond" w:hAnsi="Garamond"/>
        </w:rPr>
        <w:t xml:space="preserve">”; </w:t>
      </w:r>
    </w:p>
    <w:p w14:paraId="41A5FABC" w14:textId="77777777" w:rsidR="00617F77" w:rsidRPr="00562230" w:rsidRDefault="00617F77" w:rsidP="00617F77">
      <w:pPr>
        <w:pStyle w:val="Paragrafoelenco"/>
        <w:numPr>
          <w:ilvl w:val="0"/>
          <w:numId w:val="27"/>
        </w:numPr>
        <w:rPr>
          <w:rFonts w:ascii="Garamond" w:hAnsi="Garamond"/>
        </w:rPr>
      </w:pPr>
      <w:r w:rsidRPr="00562230">
        <w:rPr>
          <w:rFonts w:ascii="Garamond" w:hAnsi="Garamond"/>
        </w:rPr>
        <w:t xml:space="preserve">con determinazione n. </w:t>
      </w:r>
      <w:r w:rsidR="00562230" w:rsidRPr="00562230">
        <w:rPr>
          <w:rFonts w:ascii="Garamond" w:hAnsi="Garamond"/>
        </w:rPr>
        <w:t>100</w:t>
      </w:r>
      <w:r w:rsidRPr="00562230">
        <w:rPr>
          <w:rFonts w:ascii="Garamond" w:hAnsi="Garamond"/>
        </w:rPr>
        <w:t xml:space="preserve"> del </w:t>
      </w:r>
      <w:r w:rsidR="00562230" w:rsidRPr="00562230">
        <w:rPr>
          <w:rFonts w:ascii="Garamond" w:hAnsi="Garamond"/>
        </w:rPr>
        <w:t>30/12/2025</w:t>
      </w:r>
      <w:r w:rsidRPr="00562230">
        <w:rPr>
          <w:rFonts w:ascii="Garamond" w:hAnsi="Garamond"/>
        </w:rPr>
        <w:t xml:space="preserve"> è stato approvato lo schema di bando per l’assegnazione e l’uso dei posti barca a terra presso il Molo di </w:t>
      </w:r>
      <w:proofErr w:type="spellStart"/>
      <w:r w:rsidRPr="00562230">
        <w:rPr>
          <w:rFonts w:ascii="Garamond" w:hAnsi="Garamond"/>
        </w:rPr>
        <w:t>Patresi</w:t>
      </w:r>
      <w:proofErr w:type="spellEnd"/>
      <w:r w:rsidRPr="00562230">
        <w:rPr>
          <w:rFonts w:ascii="Garamond" w:hAnsi="Garamond"/>
        </w:rPr>
        <w:t>;</w:t>
      </w:r>
    </w:p>
    <w:p w14:paraId="1790D418" w14:textId="77777777" w:rsidR="00617F77" w:rsidRPr="00562230" w:rsidRDefault="00617F77" w:rsidP="00562230">
      <w:pPr>
        <w:pStyle w:val="Paragrafoelenco"/>
        <w:numPr>
          <w:ilvl w:val="0"/>
          <w:numId w:val="27"/>
        </w:numPr>
        <w:rPr>
          <w:rFonts w:ascii="Garamond" w:hAnsi="Garamond"/>
        </w:rPr>
      </w:pPr>
      <w:r w:rsidRPr="00562230">
        <w:rPr>
          <w:rFonts w:ascii="Garamond" w:hAnsi="Garamond"/>
        </w:rPr>
        <w:t>il bando è stato pubblico sull’albo pretorio dal giorno</w:t>
      </w:r>
      <w:r w:rsidR="00562230" w:rsidRPr="00562230">
        <w:rPr>
          <w:rFonts w:ascii="Garamond" w:hAnsi="Garamond"/>
        </w:rPr>
        <w:t xml:space="preserve"> 30/12/2025 al 29/01/2026;</w:t>
      </w:r>
    </w:p>
    <w:p w14:paraId="2A254F5F" w14:textId="77777777" w:rsidR="00617F77" w:rsidRPr="0068218C" w:rsidRDefault="00617F77" w:rsidP="00617F77">
      <w:pPr>
        <w:pStyle w:val="Paragrafoelenco"/>
        <w:numPr>
          <w:ilvl w:val="0"/>
          <w:numId w:val="27"/>
        </w:numPr>
        <w:rPr>
          <w:rFonts w:ascii="Garamond" w:hAnsi="Garamond"/>
        </w:rPr>
      </w:pPr>
      <w:r w:rsidRPr="0068218C">
        <w:rPr>
          <w:rFonts w:ascii="Garamond" w:hAnsi="Garamond"/>
        </w:rPr>
        <w:t xml:space="preserve">con determinazione n. 37 del 01/04/2026 dell’Area 4 sono stati approvati i verbali della procedura di assegnazione dei posti barca; </w:t>
      </w:r>
    </w:p>
    <w:p w14:paraId="7462C141" w14:textId="77777777" w:rsidR="00617F77" w:rsidRPr="0068218C" w:rsidRDefault="00617F77" w:rsidP="00617F77">
      <w:pPr>
        <w:pStyle w:val="Paragrafoelenco"/>
        <w:numPr>
          <w:ilvl w:val="0"/>
          <w:numId w:val="27"/>
        </w:numPr>
        <w:rPr>
          <w:rFonts w:ascii="Garamond" w:hAnsi="Garamond"/>
        </w:rPr>
      </w:pPr>
      <w:r w:rsidRPr="0068218C">
        <w:rPr>
          <w:rFonts w:ascii="Garamond" w:hAnsi="Garamond"/>
        </w:rPr>
        <w:t xml:space="preserve">con determinazione n. 46 del 15/04/2026 dell’Area 4 è stata approvata la rettifica della graduatoria delle riserve; </w:t>
      </w:r>
    </w:p>
    <w:p w14:paraId="0B9CE156" w14:textId="77777777" w:rsidR="00617F77" w:rsidRPr="0068218C" w:rsidRDefault="00617F77" w:rsidP="00617F77">
      <w:pPr>
        <w:pStyle w:val="Paragrafoelenco"/>
        <w:numPr>
          <w:ilvl w:val="0"/>
          <w:numId w:val="27"/>
        </w:numPr>
        <w:rPr>
          <w:rFonts w:ascii="Garamond" w:hAnsi="Garamond"/>
        </w:rPr>
      </w:pPr>
      <w:r w:rsidRPr="0068218C">
        <w:rPr>
          <w:rFonts w:ascii="Garamond" w:hAnsi="Garamond"/>
        </w:rPr>
        <w:t xml:space="preserve">il/la concessionario/a risulta utilmente collocato/a nella graduatoria definitiva ed assegnatario/a di posto barca; </w:t>
      </w:r>
    </w:p>
    <w:p w14:paraId="1C7D6A80" w14:textId="77777777" w:rsidR="00617F77" w:rsidRPr="0068218C" w:rsidRDefault="00617F77" w:rsidP="00617F77">
      <w:pPr>
        <w:pStyle w:val="Paragrafoelenco"/>
        <w:numPr>
          <w:ilvl w:val="0"/>
          <w:numId w:val="27"/>
        </w:numPr>
        <w:rPr>
          <w:rFonts w:ascii="Garamond" w:hAnsi="Garamond"/>
        </w:rPr>
      </w:pPr>
      <w:r w:rsidRPr="0068218C">
        <w:rPr>
          <w:rFonts w:ascii="Garamond" w:hAnsi="Garamond"/>
        </w:rPr>
        <w:t>ai sensi dell’art. 9 del regolamento, l’assegnazione si perfeziona con la sottoscrizione del presente atto e il ritiro del contrassegno;</w:t>
      </w:r>
    </w:p>
    <w:p w14:paraId="126B6434" w14:textId="77777777" w:rsidR="00617F77" w:rsidRPr="0068218C" w:rsidRDefault="00617F77" w:rsidP="00617F77">
      <w:pPr>
        <w:pStyle w:val="Paragrafoelenco"/>
        <w:numPr>
          <w:ilvl w:val="0"/>
          <w:numId w:val="27"/>
        </w:numPr>
        <w:jc w:val="left"/>
        <w:rPr>
          <w:rFonts w:ascii="Garamond" w:hAnsi="Garamond"/>
        </w:rPr>
      </w:pPr>
      <w:r w:rsidRPr="0068218C">
        <w:rPr>
          <w:rFonts w:ascii="Garamond" w:hAnsi="Garamond"/>
        </w:rPr>
        <w:t>è stata acquisita al protocollo dell’Ente al n. ___ del ___ la documentazione prodotta dal/dalla Sig./Sig.ra ____________________________, ai sensi dell’art. 9 del suddetto regolamento, ed in particolare:</w:t>
      </w:r>
      <w:r w:rsidRPr="0068218C">
        <w:rPr>
          <w:rFonts w:ascii="Garamond" w:hAnsi="Garamond"/>
        </w:rPr>
        <w:br/>
        <w:t>• documentazione fotografica dettagliata del natante;</w:t>
      </w:r>
      <w:r w:rsidRPr="0068218C">
        <w:rPr>
          <w:rFonts w:ascii="Garamond" w:hAnsi="Garamond"/>
        </w:rPr>
        <w:br/>
        <w:t>• ricevuta dell’avvenuto pagamento della tariffa di concessione;</w:t>
      </w:r>
      <w:r w:rsidRPr="0068218C">
        <w:rPr>
          <w:rFonts w:ascii="Garamond" w:hAnsi="Garamond"/>
        </w:rPr>
        <w:br/>
        <w:t>• copia del certificato d’uso del motore (ove dovuto);</w:t>
      </w:r>
      <w:r w:rsidRPr="0068218C">
        <w:rPr>
          <w:rFonts w:ascii="Garamond" w:hAnsi="Garamond"/>
        </w:rPr>
        <w:br/>
        <w:t>• copia della polizza assicurativa relativa al motore (ove dovuta);</w:t>
      </w:r>
      <w:r w:rsidRPr="0068218C">
        <w:rPr>
          <w:rFonts w:ascii="Garamond" w:hAnsi="Garamond"/>
        </w:rPr>
        <w:br/>
        <w:t>• copia della polizza RC;</w:t>
      </w:r>
      <w:r w:rsidRPr="0068218C">
        <w:rPr>
          <w:rFonts w:ascii="Garamond" w:hAnsi="Garamond"/>
        </w:rPr>
        <w:br/>
        <w:t>• copia del regolamento sottoscritta per accettazione;</w:t>
      </w:r>
    </w:p>
    <w:p w14:paraId="3CEFDF1B" w14:textId="77777777" w:rsidR="004A16A9" w:rsidRPr="00BF05DC" w:rsidRDefault="004A16A9" w:rsidP="004A16A9">
      <w:pPr>
        <w:rPr>
          <w:rFonts w:ascii="Garamond" w:hAnsi="Garamond"/>
          <w:sz w:val="24"/>
          <w:szCs w:val="24"/>
        </w:rPr>
      </w:pPr>
    </w:p>
    <w:p w14:paraId="594EDBD5" w14:textId="77777777" w:rsidR="0083383A" w:rsidRPr="0083383A" w:rsidRDefault="0083383A" w:rsidP="0083383A">
      <w:pPr>
        <w:rPr>
          <w:rFonts w:ascii="Garamond" w:hAnsi="Garamond"/>
          <w:sz w:val="24"/>
          <w:szCs w:val="24"/>
        </w:rPr>
      </w:pPr>
      <w:r w:rsidRPr="0083383A">
        <w:rPr>
          <w:rFonts w:ascii="Garamond" w:hAnsi="Garamond"/>
          <w:sz w:val="24"/>
          <w:szCs w:val="24"/>
        </w:rPr>
        <w:t>SI DÀ ATTO CHE</w:t>
      </w:r>
    </w:p>
    <w:p w14:paraId="41547017" w14:textId="77777777" w:rsidR="0083383A" w:rsidRPr="0083383A" w:rsidRDefault="0083383A" w:rsidP="00B40629">
      <w:pPr>
        <w:jc w:val="both"/>
        <w:rPr>
          <w:rFonts w:ascii="Garamond" w:hAnsi="Garamond"/>
          <w:sz w:val="24"/>
          <w:szCs w:val="24"/>
        </w:rPr>
      </w:pPr>
      <w:r w:rsidRPr="0083383A">
        <w:rPr>
          <w:rFonts w:ascii="Garamond" w:hAnsi="Garamond"/>
          <w:sz w:val="24"/>
          <w:szCs w:val="24"/>
        </w:rPr>
        <w:t>in data odierna vengono consegnati:</w:t>
      </w:r>
    </w:p>
    <w:p w14:paraId="5F5D09E8" w14:textId="77777777" w:rsidR="0083383A" w:rsidRPr="0083383A" w:rsidRDefault="0083383A" w:rsidP="00B40629">
      <w:pPr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 w:rsidRPr="0083383A">
        <w:rPr>
          <w:rFonts w:ascii="Garamond" w:hAnsi="Garamond"/>
          <w:sz w:val="24"/>
          <w:szCs w:val="24"/>
        </w:rPr>
        <w:t xml:space="preserve">badge </w:t>
      </w:r>
      <w:r w:rsidR="00BF05DC" w:rsidRPr="00BF05DC">
        <w:rPr>
          <w:rFonts w:ascii="Garamond" w:hAnsi="Garamond"/>
          <w:sz w:val="24"/>
          <w:szCs w:val="24"/>
        </w:rPr>
        <w:t xml:space="preserve">elettronico n. </w:t>
      </w:r>
      <w:r w:rsidR="00BF05DC" w:rsidRPr="0083383A">
        <w:rPr>
          <w:rFonts w:ascii="Garamond" w:hAnsi="Garamond"/>
          <w:sz w:val="24"/>
          <w:szCs w:val="24"/>
        </w:rPr>
        <w:t>__________</w:t>
      </w:r>
      <w:r w:rsidR="00BF05DC" w:rsidRPr="00BF05DC">
        <w:rPr>
          <w:rFonts w:ascii="Garamond" w:hAnsi="Garamond"/>
          <w:sz w:val="24"/>
          <w:szCs w:val="24"/>
        </w:rPr>
        <w:t xml:space="preserve"> per l’accesso e l’utilizzo della corrente elettrica, strettamente personale e non cedibile </w:t>
      </w:r>
      <w:r w:rsidRPr="0083383A">
        <w:rPr>
          <w:rFonts w:ascii="Garamond" w:hAnsi="Garamond"/>
          <w:sz w:val="24"/>
          <w:szCs w:val="24"/>
        </w:rPr>
        <w:t>per l’accesso all’area;</w:t>
      </w:r>
    </w:p>
    <w:p w14:paraId="0F51E42C" w14:textId="77777777" w:rsidR="0083383A" w:rsidRPr="0083383A" w:rsidRDefault="0083383A" w:rsidP="00B40629">
      <w:pPr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 w:rsidRPr="0083383A">
        <w:rPr>
          <w:rFonts w:ascii="Garamond" w:hAnsi="Garamond"/>
          <w:sz w:val="24"/>
          <w:szCs w:val="24"/>
        </w:rPr>
        <w:lastRenderedPageBreak/>
        <w:t>contrassegno n. __________, da esporre obbligatoriamente;</w:t>
      </w:r>
    </w:p>
    <w:p w14:paraId="53AB2C1F" w14:textId="77777777" w:rsidR="0083383A" w:rsidRPr="0083383A" w:rsidRDefault="0083383A" w:rsidP="00B40629">
      <w:pPr>
        <w:jc w:val="both"/>
        <w:rPr>
          <w:rFonts w:ascii="Garamond" w:hAnsi="Garamond"/>
          <w:sz w:val="24"/>
          <w:szCs w:val="24"/>
        </w:rPr>
      </w:pPr>
      <w:r w:rsidRPr="0083383A">
        <w:rPr>
          <w:rFonts w:ascii="Garamond" w:hAnsi="Garamond"/>
          <w:sz w:val="24"/>
          <w:szCs w:val="24"/>
        </w:rPr>
        <w:t>relativi al posto barca sopra indicato.</w:t>
      </w:r>
    </w:p>
    <w:p w14:paraId="68C88DAE" w14:textId="77777777" w:rsidR="0083383A" w:rsidRPr="0083383A" w:rsidRDefault="0083383A" w:rsidP="0083383A">
      <w:pPr>
        <w:rPr>
          <w:rFonts w:ascii="Garamond" w:hAnsi="Garamond"/>
          <w:sz w:val="24"/>
          <w:szCs w:val="24"/>
        </w:rPr>
      </w:pPr>
    </w:p>
    <w:p w14:paraId="70F0460B" w14:textId="77777777" w:rsidR="0083383A" w:rsidRPr="0083383A" w:rsidRDefault="0083383A" w:rsidP="0083383A">
      <w:pPr>
        <w:rPr>
          <w:rFonts w:ascii="Garamond" w:hAnsi="Garamond"/>
          <w:sz w:val="24"/>
          <w:szCs w:val="24"/>
        </w:rPr>
      </w:pPr>
      <w:r w:rsidRPr="0083383A">
        <w:rPr>
          <w:rFonts w:ascii="Garamond" w:hAnsi="Garamond"/>
          <w:sz w:val="24"/>
          <w:szCs w:val="24"/>
        </w:rPr>
        <w:t>DICHIARAZIONI DEL CONSEGNATARIO</w:t>
      </w:r>
    </w:p>
    <w:p w14:paraId="4CBBFB2C" w14:textId="77777777" w:rsidR="0083383A" w:rsidRPr="0083383A" w:rsidRDefault="0083383A" w:rsidP="0083383A">
      <w:pPr>
        <w:rPr>
          <w:rFonts w:ascii="Garamond" w:hAnsi="Garamond"/>
          <w:sz w:val="24"/>
          <w:szCs w:val="24"/>
        </w:rPr>
      </w:pPr>
      <w:r w:rsidRPr="0083383A">
        <w:rPr>
          <w:rFonts w:ascii="Garamond" w:hAnsi="Garamond"/>
          <w:sz w:val="24"/>
          <w:szCs w:val="24"/>
        </w:rPr>
        <w:t>Il/la sottoscritto/a:</w:t>
      </w:r>
    </w:p>
    <w:p w14:paraId="629FA578" w14:textId="77777777" w:rsidR="0083383A" w:rsidRPr="0083383A" w:rsidRDefault="0083383A" w:rsidP="00B40629">
      <w:pPr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 w:rsidRPr="0083383A">
        <w:rPr>
          <w:rFonts w:ascii="Garamond" w:hAnsi="Garamond"/>
          <w:sz w:val="24"/>
          <w:szCs w:val="24"/>
        </w:rPr>
        <w:t>dichiara di aver ricevuto quanto sopra indicato in buono stato;</w:t>
      </w:r>
    </w:p>
    <w:p w14:paraId="219BC84F" w14:textId="77777777" w:rsidR="0083383A" w:rsidRPr="0083383A" w:rsidRDefault="0083383A" w:rsidP="00B40629">
      <w:pPr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 w:rsidRPr="0083383A">
        <w:rPr>
          <w:rFonts w:ascii="Garamond" w:hAnsi="Garamond"/>
          <w:sz w:val="24"/>
          <w:szCs w:val="24"/>
        </w:rPr>
        <w:t>si impegna a custodire badge e contrassegno con la massima diligenza;</w:t>
      </w:r>
    </w:p>
    <w:p w14:paraId="70603EC3" w14:textId="77777777" w:rsidR="0083383A" w:rsidRPr="0083383A" w:rsidRDefault="0083383A" w:rsidP="00B40629">
      <w:pPr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 w:rsidRPr="0083383A">
        <w:rPr>
          <w:rFonts w:ascii="Garamond" w:hAnsi="Garamond"/>
          <w:sz w:val="24"/>
          <w:szCs w:val="24"/>
        </w:rPr>
        <w:t>prende atto che badge e contrassegno sono personali e non cedibili;</w:t>
      </w:r>
    </w:p>
    <w:p w14:paraId="3754A44B" w14:textId="77777777" w:rsidR="0083383A" w:rsidRPr="0083383A" w:rsidRDefault="0083383A" w:rsidP="00B40629">
      <w:pPr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 w:rsidRPr="0083383A">
        <w:rPr>
          <w:rFonts w:ascii="Garamond" w:hAnsi="Garamond"/>
          <w:sz w:val="24"/>
          <w:szCs w:val="24"/>
        </w:rPr>
        <w:t>si impegna al rispetto del vigente Regolamento comunale;</w:t>
      </w:r>
    </w:p>
    <w:p w14:paraId="452FA8FD" w14:textId="77777777" w:rsidR="0083383A" w:rsidRPr="0083383A" w:rsidRDefault="0083383A" w:rsidP="00B40629">
      <w:pPr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 w:rsidRPr="0083383A">
        <w:rPr>
          <w:rFonts w:ascii="Garamond" w:hAnsi="Garamond"/>
          <w:sz w:val="24"/>
          <w:szCs w:val="24"/>
        </w:rPr>
        <w:t>si impegna, in caso di cessazione dell’assegnazione, alla restituzione di quanto ricevuto;</w:t>
      </w:r>
    </w:p>
    <w:p w14:paraId="5072C049" w14:textId="77777777" w:rsidR="0083383A" w:rsidRPr="0083383A" w:rsidRDefault="0083383A" w:rsidP="00B40629">
      <w:pPr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 w:rsidRPr="0083383A">
        <w:rPr>
          <w:rFonts w:ascii="Garamond" w:hAnsi="Garamond"/>
          <w:sz w:val="24"/>
          <w:szCs w:val="24"/>
        </w:rPr>
        <w:t>si impegna a comunicare tempestivamente eventuale smarrimento o danneggiamento.</w:t>
      </w:r>
    </w:p>
    <w:p w14:paraId="5D478A35" w14:textId="77777777" w:rsidR="0083383A" w:rsidRDefault="0083383A" w:rsidP="004A16A9">
      <w:pPr>
        <w:rPr>
          <w:rFonts w:ascii="Garamond" w:hAnsi="Garamond"/>
          <w:sz w:val="24"/>
          <w:szCs w:val="24"/>
        </w:rPr>
      </w:pPr>
    </w:p>
    <w:p w14:paraId="1C8DFD5B" w14:textId="77777777" w:rsidR="0083383A" w:rsidRPr="004A16A9" w:rsidRDefault="0083383A" w:rsidP="004A16A9">
      <w:pPr>
        <w:rPr>
          <w:rFonts w:ascii="Garamond" w:hAnsi="Garamond"/>
          <w:sz w:val="24"/>
          <w:szCs w:val="24"/>
        </w:rPr>
      </w:pPr>
    </w:p>
    <w:p w14:paraId="0E3D4755" w14:textId="77777777" w:rsidR="004A16A9" w:rsidRPr="004A16A9" w:rsidRDefault="004A16A9" w:rsidP="004A16A9">
      <w:pPr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t>Il trattamento dei dati personali avviene nel rispetto del Regolamento UE 679/2016 (GDPR).</w:t>
      </w:r>
    </w:p>
    <w:p w14:paraId="5FE62EFD" w14:textId="77777777" w:rsidR="004A16A9" w:rsidRPr="0068218C" w:rsidRDefault="004A16A9" w:rsidP="004A16A9">
      <w:pPr>
        <w:rPr>
          <w:rFonts w:ascii="Garamond" w:hAnsi="Garamond"/>
          <w:sz w:val="24"/>
          <w:szCs w:val="24"/>
        </w:rPr>
      </w:pPr>
    </w:p>
    <w:p w14:paraId="1CA59912" w14:textId="77777777" w:rsidR="0068218C" w:rsidRPr="0068218C" w:rsidRDefault="0068218C" w:rsidP="009E1652">
      <w:pPr>
        <w:rPr>
          <w:rFonts w:ascii="Garamond" w:hAnsi="Garamond"/>
          <w:i/>
          <w:iCs/>
          <w:sz w:val="24"/>
          <w:szCs w:val="24"/>
        </w:rPr>
      </w:pPr>
    </w:p>
    <w:p w14:paraId="17EE165E" w14:textId="77777777" w:rsidR="009E1652" w:rsidRPr="0068218C" w:rsidRDefault="009E1652" w:rsidP="009E1652">
      <w:pPr>
        <w:rPr>
          <w:rFonts w:ascii="Garamond" w:hAnsi="Garamond"/>
          <w:sz w:val="24"/>
          <w:szCs w:val="24"/>
        </w:rPr>
      </w:pPr>
      <w:r w:rsidRPr="0068218C">
        <w:rPr>
          <w:rFonts w:ascii="Garamond" w:hAnsi="Garamond"/>
          <w:sz w:val="24"/>
          <w:szCs w:val="24"/>
        </w:rPr>
        <w:t>Il presente atto è redatto in duplice originale, uno per ciascuna delle parti.</w:t>
      </w:r>
    </w:p>
    <w:p w14:paraId="23DCCAEC" w14:textId="77777777" w:rsidR="009E1652" w:rsidRPr="0068218C" w:rsidRDefault="009E1652" w:rsidP="009E1652">
      <w:pPr>
        <w:rPr>
          <w:rFonts w:ascii="Garamond" w:hAnsi="Garamond"/>
          <w:sz w:val="24"/>
          <w:szCs w:val="24"/>
        </w:rPr>
      </w:pPr>
    </w:p>
    <w:p w14:paraId="6861911B" w14:textId="77777777" w:rsidR="0068218C" w:rsidRPr="004A16A9" w:rsidRDefault="0068218C" w:rsidP="0068218C">
      <w:pPr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t>Letto, confermato e sottoscritto</w:t>
      </w:r>
    </w:p>
    <w:p w14:paraId="02089CB1" w14:textId="77777777" w:rsidR="0068218C" w:rsidRPr="004A16A9" w:rsidRDefault="0068218C" w:rsidP="0068218C">
      <w:pPr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t>Marciana, lì __________</w:t>
      </w:r>
    </w:p>
    <w:p w14:paraId="1F6FEAA6" w14:textId="77777777" w:rsidR="0068218C" w:rsidRPr="0068218C" w:rsidRDefault="0068218C" w:rsidP="0068218C">
      <w:pPr>
        <w:rPr>
          <w:rFonts w:ascii="Garamond" w:hAnsi="Garamond"/>
          <w:sz w:val="24"/>
          <w:szCs w:val="24"/>
        </w:rPr>
      </w:pPr>
    </w:p>
    <w:p w14:paraId="2389AC90" w14:textId="77777777" w:rsidR="0068218C" w:rsidRPr="004A16A9" w:rsidRDefault="0068218C" w:rsidP="0068218C">
      <w:pPr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t>Il Concessionario</w:t>
      </w:r>
    </w:p>
    <w:p w14:paraId="73ADDB03" w14:textId="77777777" w:rsidR="0068218C" w:rsidRPr="004A16A9" w:rsidRDefault="0068218C" w:rsidP="0068218C">
      <w:pPr>
        <w:rPr>
          <w:rFonts w:ascii="Garamond" w:hAnsi="Garamond"/>
          <w:sz w:val="24"/>
          <w:szCs w:val="24"/>
        </w:rPr>
      </w:pPr>
    </w:p>
    <w:p w14:paraId="6FB805F6" w14:textId="77777777" w:rsidR="0068218C" w:rsidRPr="0068218C" w:rsidRDefault="0068218C" w:rsidP="0068218C">
      <w:pPr>
        <w:rPr>
          <w:rFonts w:ascii="Garamond" w:hAnsi="Garamond"/>
          <w:sz w:val="24"/>
          <w:szCs w:val="24"/>
        </w:rPr>
      </w:pPr>
    </w:p>
    <w:p w14:paraId="01C9A296" w14:textId="77777777" w:rsidR="0068218C" w:rsidRPr="004A16A9" w:rsidRDefault="0068218C" w:rsidP="0068218C">
      <w:pPr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t>Per il Comune di Marciana</w:t>
      </w:r>
      <w:r w:rsidRPr="004A16A9">
        <w:rPr>
          <w:rFonts w:ascii="Garamond" w:hAnsi="Garamond"/>
          <w:sz w:val="24"/>
          <w:szCs w:val="24"/>
        </w:rPr>
        <w:br/>
        <w:t>Il Responsabile Area 4</w:t>
      </w:r>
      <w:r w:rsidRPr="0068218C">
        <w:rPr>
          <w:rFonts w:ascii="Garamond" w:hAnsi="Garamond"/>
          <w:sz w:val="24"/>
          <w:szCs w:val="24"/>
        </w:rPr>
        <w:t xml:space="preserve"> – Ambiente e Patrimonio</w:t>
      </w:r>
    </w:p>
    <w:p w14:paraId="2F6EFD7B" w14:textId="77777777" w:rsidR="0068218C" w:rsidRPr="0068218C" w:rsidRDefault="00BF05DC" w:rsidP="0068218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Ing. Laura Napolitano</w:t>
      </w:r>
    </w:p>
    <w:p w14:paraId="4FFF18DF" w14:textId="77777777" w:rsidR="004A16A9" w:rsidRPr="00B2296D" w:rsidRDefault="004A16A9">
      <w:pPr>
        <w:rPr>
          <w:rFonts w:ascii="Garamond" w:hAnsi="Garamond"/>
          <w:sz w:val="24"/>
          <w:szCs w:val="24"/>
        </w:rPr>
      </w:pPr>
    </w:p>
    <w:sectPr w:rsidR="004A16A9" w:rsidRPr="00B2296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107CA" w14:textId="77777777" w:rsidR="00AE3B9A" w:rsidRDefault="00AE3B9A" w:rsidP="009E1652">
      <w:r>
        <w:separator/>
      </w:r>
    </w:p>
  </w:endnote>
  <w:endnote w:type="continuationSeparator" w:id="0">
    <w:p w14:paraId="3553E58D" w14:textId="77777777" w:rsidR="00AE3B9A" w:rsidRDefault="00AE3B9A" w:rsidP="009E1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NeueLTStd-Roman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Aster LT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Std-I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an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0BF5A" w14:textId="77777777" w:rsidR="00AE3B9A" w:rsidRDefault="00AE3B9A" w:rsidP="009E1652">
      <w:r>
        <w:separator/>
      </w:r>
    </w:p>
  </w:footnote>
  <w:footnote w:type="continuationSeparator" w:id="0">
    <w:p w14:paraId="10280CF3" w14:textId="77777777" w:rsidR="00AE3B9A" w:rsidRDefault="00AE3B9A" w:rsidP="009E1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C59D3" w14:textId="77777777" w:rsidR="009E1652" w:rsidRPr="009E1652" w:rsidRDefault="00AE3B9A" w:rsidP="009E1652">
    <w:pPr>
      <w:pStyle w:val="Intestazione"/>
      <w:jc w:val="center"/>
    </w:pPr>
    <w:r w:rsidRPr="00357B18">
      <w:rPr>
        <w:noProof/>
      </w:rPr>
      <w:drawing>
        <wp:inline distT="0" distB="0" distL="0" distR="0" wp14:anchorId="2E4CD5E4" wp14:editId="54B6599A">
          <wp:extent cx="790575" cy="10477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DEB0DF" w14:textId="77777777" w:rsidR="009E1652" w:rsidRPr="009E1652" w:rsidRDefault="009E1652" w:rsidP="009E1652">
    <w:pPr>
      <w:pStyle w:val="Intestazione"/>
      <w:jc w:val="center"/>
    </w:pPr>
    <w:r w:rsidRPr="009E1652">
      <w:rPr>
        <w:b/>
        <w:bCs/>
      </w:rPr>
      <w:t>COMUNE DI MARCIANA</w:t>
    </w:r>
  </w:p>
  <w:p w14:paraId="61341DD9" w14:textId="77777777" w:rsidR="009E1652" w:rsidRPr="009E1652" w:rsidRDefault="009E1652" w:rsidP="009E1652">
    <w:pPr>
      <w:pStyle w:val="Intestazione"/>
      <w:jc w:val="center"/>
    </w:pPr>
    <w:r w:rsidRPr="009E1652">
      <w:rPr>
        <w:b/>
        <w:bCs/>
        <w:i/>
        <w:iCs/>
      </w:rPr>
      <w:t>Provincia di Livorno</w:t>
    </w:r>
  </w:p>
  <w:p w14:paraId="2769E892" w14:textId="77777777" w:rsidR="009E1652" w:rsidRPr="009E1652" w:rsidRDefault="009E1652" w:rsidP="009E1652">
    <w:pPr>
      <w:pStyle w:val="Intestazione"/>
      <w:jc w:val="center"/>
    </w:pPr>
    <w:r w:rsidRPr="009E1652">
      <w:rPr>
        <w:b/>
        <w:bCs/>
      </w:rPr>
      <w:t>AREA 4 “AMBIENTE E PATRIMONIO”</w:t>
    </w:r>
  </w:p>
  <w:p w14:paraId="250C019B" w14:textId="77777777" w:rsidR="009E1652" w:rsidRPr="009E1652" w:rsidRDefault="009E1652" w:rsidP="009E1652">
    <w:pPr>
      <w:pStyle w:val="Intestazione"/>
      <w:jc w:val="center"/>
    </w:pPr>
  </w:p>
  <w:p w14:paraId="58A6659C" w14:textId="77777777" w:rsidR="009E1652" w:rsidRPr="009E1652" w:rsidRDefault="009E1652" w:rsidP="009E1652">
    <w:pPr>
      <w:pStyle w:val="Intestazione"/>
      <w:jc w:val="center"/>
    </w:pPr>
    <w:r w:rsidRPr="009E1652">
      <w:t xml:space="preserve">Via Santa Croce 34 - 57030 Marciana (LI) - Tel. </w:t>
    </w:r>
    <w:r w:rsidRPr="009E1652">
      <w:rPr>
        <w:lang w:val="en-US"/>
      </w:rPr>
      <w:t>+39 0565 901215 - Fax +39 0565 901076</w:t>
    </w:r>
  </w:p>
  <w:p w14:paraId="0294E466" w14:textId="77777777" w:rsidR="009E1652" w:rsidRPr="009E1652" w:rsidRDefault="009E1652" w:rsidP="009E1652">
    <w:pPr>
      <w:pStyle w:val="Intestazione"/>
      <w:jc w:val="center"/>
    </w:pPr>
    <w:r w:rsidRPr="009E1652">
      <w:rPr>
        <w:lang w:val="en-US"/>
      </w:rPr>
      <w:t>www.comune.marciana.li.it protocollo@pec.comune.marciana.li.it info@comune.marciana.li.it</w:t>
    </w:r>
  </w:p>
  <w:p w14:paraId="250ABE8D" w14:textId="77777777" w:rsidR="009E1652" w:rsidRDefault="009E1652" w:rsidP="009E165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(%1)"/>
      <w:lvlJc w:val="left"/>
      <w:pPr>
        <w:ind w:left="629" w:hanging="237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1600" w:hanging="237"/>
      </w:pPr>
    </w:lvl>
    <w:lvl w:ilvl="2">
      <w:numFmt w:val="bullet"/>
      <w:lvlText w:val="•"/>
      <w:lvlJc w:val="left"/>
      <w:pPr>
        <w:ind w:left="2581" w:hanging="237"/>
      </w:pPr>
    </w:lvl>
    <w:lvl w:ilvl="3">
      <w:numFmt w:val="bullet"/>
      <w:lvlText w:val="•"/>
      <w:lvlJc w:val="left"/>
      <w:pPr>
        <w:ind w:left="3561" w:hanging="237"/>
      </w:pPr>
    </w:lvl>
    <w:lvl w:ilvl="4">
      <w:numFmt w:val="bullet"/>
      <w:lvlText w:val="•"/>
      <w:lvlJc w:val="left"/>
      <w:pPr>
        <w:ind w:left="4542" w:hanging="237"/>
      </w:pPr>
    </w:lvl>
    <w:lvl w:ilvl="5">
      <w:numFmt w:val="bullet"/>
      <w:lvlText w:val="•"/>
      <w:lvlJc w:val="left"/>
      <w:pPr>
        <w:ind w:left="5522" w:hanging="237"/>
      </w:pPr>
    </w:lvl>
    <w:lvl w:ilvl="6">
      <w:numFmt w:val="bullet"/>
      <w:lvlText w:val="•"/>
      <w:lvlJc w:val="left"/>
      <w:pPr>
        <w:ind w:left="6503" w:hanging="237"/>
      </w:pPr>
    </w:lvl>
    <w:lvl w:ilvl="7">
      <w:numFmt w:val="bullet"/>
      <w:lvlText w:val="•"/>
      <w:lvlJc w:val="left"/>
      <w:pPr>
        <w:ind w:left="7483" w:hanging="237"/>
      </w:pPr>
    </w:lvl>
    <w:lvl w:ilvl="8">
      <w:numFmt w:val="bullet"/>
      <w:lvlText w:val="•"/>
      <w:lvlJc w:val="left"/>
      <w:pPr>
        <w:ind w:left="8464" w:hanging="237"/>
      </w:pPr>
    </w:lvl>
  </w:abstractNum>
  <w:abstractNum w:abstractNumId="1" w15:restartNumberingAfterBreak="0">
    <w:nsid w:val="00000403"/>
    <w:multiLevelType w:val="multilevel"/>
    <w:tmpl w:val="FFFFFFFF"/>
    <w:lvl w:ilvl="0">
      <w:start w:val="7"/>
      <w:numFmt w:val="decimal"/>
      <w:lvlText w:val="(%1)"/>
      <w:lvlJc w:val="left"/>
      <w:pPr>
        <w:ind w:left="393" w:hanging="237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1402" w:hanging="237"/>
      </w:pPr>
    </w:lvl>
    <w:lvl w:ilvl="2">
      <w:numFmt w:val="bullet"/>
      <w:lvlText w:val="•"/>
      <w:lvlJc w:val="left"/>
      <w:pPr>
        <w:ind w:left="2405" w:hanging="237"/>
      </w:pPr>
    </w:lvl>
    <w:lvl w:ilvl="3">
      <w:numFmt w:val="bullet"/>
      <w:lvlText w:val="•"/>
      <w:lvlJc w:val="left"/>
      <w:pPr>
        <w:ind w:left="3407" w:hanging="237"/>
      </w:pPr>
    </w:lvl>
    <w:lvl w:ilvl="4">
      <w:numFmt w:val="bullet"/>
      <w:lvlText w:val="•"/>
      <w:lvlJc w:val="left"/>
      <w:pPr>
        <w:ind w:left="4410" w:hanging="237"/>
      </w:pPr>
    </w:lvl>
    <w:lvl w:ilvl="5">
      <w:numFmt w:val="bullet"/>
      <w:lvlText w:val="•"/>
      <w:lvlJc w:val="left"/>
      <w:pPr>
        <w:ind w:left="5412" w:hanging="237"/>
      </w:pPr>
    </w:lvl>
    <w:lvl w:ilvl="6">
      <w:numFmt w:val="bullet"/>
      <w:lvlText w:val="•"/>
      <w:lvlJc w:val="left"/>
      <w:pPr>
        <w:ind w:left="6415" w:hanging="237"/>
      </w:pPr>
    </w:lvl>
    <w:lvl w:ilvl="7">
      <w:numFmt w:val="bullet"/>
      <w:lvlText w:val="•"/>
      <w:lvlJc w:val="left"/>
      <w:pPr>
        <w:ind w:left="7417" w:hanging="237"/>
      </w:pPr>
    </w:lvl>
    <w:lvl w:ilvl="8">
      <w:numFmt w:val="bullet"/>
      <w:lvlText w:val="•"/>
      <w:lvlJc w:val="left"/>
      <w:pPr>
        <w:ind w:left="8420" w:hanging="237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•"/>
      <w:lvlJc w:val="left"/>
      <w:pPr>
        <w:ind w:left="393" w:hanging="146"/>
      </w:pPr>
      <w:rPr>
        <w:rFonts w:ascii="HelveticaNeueLTStd-Roman" w:hAnsi="HelveticaNeueLTStd-Roman"/>
        <w:b w:val="0"/>
        <w:i w:val="0"/>
        <w:color w:val="231F20"/>
        <w:w w:val="100"/>
        <w:sz w:val="19"/>
      </w:rPr>
    </w:lvl>
    <w:lvl w:ilvl="1">
      <w:numFmt w:val="bullet"/>
      <w:lvlText w:val="•"/>
      <w:lvlJc w:val="left"/>
      <w:pPr>
        <w:ind w:left="1402" w:hanging="146"/>
      </w:pPr>
    </w:lvl>
    <w:lvl w:ilvl="2">
      <w:numFmt w:val="bullet"/>
      <w:lvlText w:val="•"/>
      <w:lvlJc w:val="left"/>
      <w:pPr>
        <w:ind w:left="2405" w:hanging="146"/>
      </w:pPr>
    </w:lvl>
    <w:lvl w:ilvl="3">
      <w:numFmt w:val="bullet"/>
      <w:lvlText w:val="•"/>
      <w:lvlJc w:val="left"/>
      <w:pPr>
        <w:ind w:left="3407" w:hanging="146"/>
      </w:pPr>
    </w:lvl>
    <w:lvl w:ilvl="4">
      <w:numFmt w:val="bullet"/>
      <w:lvlText w:val="•"/>
      <w:lvlJc w:val="left"/>
      <w:pPr>
        <w:ind w:left="4410" w:hanging="146"/>
      </w:pPr>
    </w:lvl>
    <w:lvl w:ilvl="5">
      <w:numFmt w:val="bullet"/>
      <w:lvlText w:val="•"/>
      <w:lvlJc w:val="left"/>
      <w:pPr>
        <w:ind w:left="5412" w:hanging="146"/>
      </w:pPr>
    </w:lvl>
    <w:lvl w:ilvl="6">
      <w:numFmt w:val="bullet"/>
      <w:lvlText w:val="•"/>
      <w:lvlJc w:val="left"/>
      <w:pPr>
        <w:ind w:left="6415" w:hanging="146"/>
      </w:pPr>
    </w:lvl>
    <w:lvl w:ilvl="7">
      <w:numFmt w:val="bullet"/>
      <w:lvlText w:val="•"/>
      <w:lvlJc w:val="left"/>
      <w:pPr>
        <w:ind w:left="7417" w:hanging="146"/>
      </w:pPr>
    </w:lvl>
    <w:lvl w:ilvl="8">
      <w:numFmt w:val="bullet"/>
      <w:lvlText w:val="•"/>
      <w:lvlJc w:val="left"/>
      <w:pPr>
        <w:ind w:left="8420" w:hanging="146"/>
      </w:pPr>
    </w:lvl>
  </w:abstractNum>
  <w:abstractNum w:abstractNumId="3" w15:restartNumberingAfterBreak="0">
    <w:nsid w:val="00000405"/>
    <w:multiLevelType w:val="multilevel"/>
    <w:tmpl w:val="FFFFFFFF"/>
    <w:lvl w:ilvl="0">
      <w:start w:val="25"/>
      <w:numFmt w:val="decimal"/>
      <w:lvlText w:val="(%1)"/>
      <w:lvlJc w:val="left"/>
      <w:pPr>
        <w:ind w:left="713" w:hanging="320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start w:val="1"/>
      <w:numFmt w:val="decimal"/>
      <w:lvlText w:val="%2."/>
      <w:lvlJc w:val="left"/>
      <w:pPr>
        <w:ind w:left="4208" w:hanging="227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7"/>
        <w:szCs w:val="17"/>
      </w:rPr>
    </w:lvl>
    <w:lvl w:ilvl="2">
      <w:numFmt w:val="bullet"/>
      <w:lvlText w:val="•"/>
      <w:lvlJc w:val="left"/>
      <w:pPr>
        <w:ind w:left="4891" w:hanging="227"/>
      </w:pPr>
    </w:lvl>
    <w:lvl w:ilvl="3">
      <w:numFmt w:val="bullet"/>
      <w:lvlText w:val="•"/>
      <w:lvlJc w:val="left"/>
      <w:pPr>
        <w:ind w:left="5583" w:hanging="227"/>
      </w:pPr>
    </w:lvl>
    <w:lvl w:ilvl="4">
      <w:numFmt w:val="bullet"/>
      <w:lvlText w:val="•"/>
      <w:lvlJc w:val="left"/>
      <w:pPr>
        <w:ind w:left="6275" w:hanging="227"/>
      </w:pPr>
    </w:lvl>
    <w:lvl w:ilvl="5">
      <w:numFmt w:val="bullet"/>
      <w:lvlText w:val="•"/>
      <w:lvlJc w:val="left"/>
      <w:pPr>
        <w:ind w:left="6966" w:hanging="227"/>
      </w:pPr>
    </w:lvl>
    <w:lvl w:ilvl="6">
      <w:numFmt w:val="bullet"/>
      <w:lvlText w:val="•"/>
      <w:lvlJc w:val="left"/>
      <w:pPr>
        <w:ind w:left="7658" w:hanging="227"/>
      </w:pPr>
    </w:lvl>
    <w:lvl w:ilvl="7">
      <w:numFmt w:val="bullet"/>
      <w:lvlText w:val="•"/>
      <w:lvlJc w:val="left"/>
      <w:pPr>
        <w:ind w:left="8350" w:hanging="227"/>
      </w:pPr>
    </w:lvl>
    <w:lvl w:ilvl="8">
      <w:numFmt w:val="bullet"/>
      <w:lvlText w:val="•"/>
      <w:lvlJc w:val="left"/>
      <w:pPr>
        <w:ind w:left="9042" w:hanging="227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lowerLetter"/>
      <w:lvlText w:val="%1."/>
      <w:lvlJc w:val="left"/>
      <w:pPr>
        <w:ind w:left="393" w:hanging="215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9"/>
        <w:szCs w:val="19"/>
      </w:rPr>
    </w:lvl>
    <w:lvl w:ilvl="1">
      <w:numFmt w:val="bullet"/>
      <w:lvlText w:val="•"/>
      <w:lvlJc w:val="left"/>
      <w:pPr>
        <w:ind w:left="1402" w:hanging="215"/>
      </w:pPr>
    </w:lvl>
    <w:lvl w:ilvl="2">
      <w:numFmt w:val="bullet"/>
      <w:lvlText w:val="•"/>
      <w:lvlJc w:val="left"/>
      <w:pPr>
        <w:ind w:left="2405" w:hanging="215"/>
      </w:pPr>
    </w:lvl>
    <w:lvl w:ilvl="3">
      <w:numFmt w:val="bullet"/>
      <w:lvlText w:val="•"/>
      <w:lvlJc w:val="left"/>
      <w:pPr>
        <w:ind w:left="3407" w:hanging="215"/>
      </w:pPr>
    </w:lvl>
    <w:lvl w:ilvl="4">
      <w:numFmt w:val="bullet"/>
      <w:lvlText w:val="•"/>
      <w:lvlJc w:val="left"/>
      <w:pPr>
        <w:ind w:left="4410" w:hanging="215"/>
      </w:pPr>
    </w:lvl>
    <w:lvl w:ilvl="5">
      <w:numFmt w:val="bullet"/>
      <w:lvlText w:val="•"/>
      <w:lvlJc w:val="left"/>
      <w:pPr>
        <w:ind w:left="5412" w:hanging="215"/>
      </w:pPr>
    </w:lvl>
    <w:lvl w:ilvl="6">
      <w:numFmt w:val="bullet"/>
      <w:lvlText w:val="•"/>
      <w:lvlJc w:val="left"/>
      <w:pPr>
        <w:ind w:left="6415" w:hanging="215"/>
      </w:pPr>
    </w:lvl>
    <w:lvl w:ilvl="7">
      <w:numFmt w:val="bullet"/>
      <w:lvlText w:val="•"/>
      <w:lvlJc w:val="left"/>
      <w:pPr>
        <w:ind w:left="7417" w:hanging="215"/>
      </w:pPr>
    </w:lvl>
    <w:lvl w:ilvl="8">
      <w:numFmt w:val="bullet"/>
      <w:lvlText w:val="•"/>
      <w:lvlJc w:val="left"/>
      <w:pPr>
        <w:ind w:left="8420" w:hanging="215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lowerLetter"/>
      <w:lvlText w:val="%1."/>
      <w:lvlJc w:val="left"/>
      <w:pPr>
        <w:ind w:left="601" w:hanging="208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9"/>
        <w:szCs w:val="19"/>
      </w:rPr>
    </w:lvl>
    <w:lvl w:ilvl="1">
      <w:numFmt w:val="bullet"/>
      <w:lvlText w:val="•"/>
      <w:lvlJc w:val="left"/>
      <w:pPr>
        <w:ind w:left="1582" w:hanging="208"/>
      </w:pPr>
    </w:lvl>
    <w:lvl w:ilvl="2">
      <w:numFmt w:val="bullet"/>
      <w:lvlText w:val="•"/>
      <w:lvlJc w:val="left"/>
      <w:pPr>
        <w:ind w:left="2565" w:hanging="208"/>
      </w:pPr>
    </w:lvl>
    <w:lvl w:ilvl="3">
      <w:numFmt w:val="bullet"/>
      <w:lvlText w:val="•"/>
      <w:lvlJc w:val="left"/>
      <w:pPr>
        <w:ind w:left="3547" w:hanging="208"/>
      </w:pPr>
    </w:lvl>
    <w:lvl w:ilvl="4">
      <w:numFmt w:val="bullet"/>
      <w:lvlText w:val="•"/>
      <w:lvlJc w:val="left"/>
      <w:pPr>
        <w:ind w:left="4530" w:hanging="208"/>
      </w:pPr>
    </w:lvl>
    <w:lvl w:ilvl="5">
      <w:numFmt w:val="bullet"/>
      <w:lvlText w:val="•"/>
      <w:lvlJc w:val="left"/>
      <w:pPr>
        <w:ind w:left="5512" w:hanging="208"/>
      </w:pPr>
    </w:lvl>
    <w:lvl w:ilvl="6">
      <w:numFmt w:val="bullet"/>
      <w:lvlText w:val="•"/>
      <w:lvlJc w:val="left"/>
      <w:pPr>
        <w:ind w:left="6495" w:hanging="208"/>
      </w:pPr>
    </w:lvl>
    <w:lvl w:ilvl="7">
      <w:numFmt w:val="bullet"/>
      <w:lvlText w:val="•"/>
      <w:lvlJc w:val="left"/>
      <w:pPr>
        <w:ind w:left="7477" w:hanging="208"/>
      </w:pPr>
    </w:lvl>
    <w:lvl w:ilvl="8">
      <w:numFmt w:val="bullet"/>
      <w:lvlText w:val="•"/>
      <w:lvlJc w:val="left"/>
      <w:pPr>
        <w:ind w:left="8460" w:hanging="208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-"/>
      <w:lvlJc w:val="left"/>
      <w:pPr>
        <w:ind w:left="394" w:hanging="111"/>
      </w:pPr>
      <w:rPr>
        <w:rFonts w:ascii="New Aster LT Std" w:hAnsi="New Aster LT Std"/>
        <w:b w:val="0"/>
        <w:i w:val="0"/>
        <w:color w:val="231F20"/>
        <w:w w:val="100"/>
        <w:sz w:val="19"/>
      </w:rPr>
    </w:lvl>
    <w:lvl w:ilvl="1">
      <w:numFmt w:val="bullet"/>
      <w:lvlText w:val="•"/>
      <w:lvlJc w:val="left"/>
      <w:pPr>
        <w:ind w:left="1402" w:hanging="111"/>
      </w:pPr>
    </w:lvl>
    <w:lvl w:ilvl="2">
      <w:numFmt w:val="bullet"/>
      <w:lvlText w:val="•"/>
      <w:lvlJc w:val="left"/>
      <w:pPr>
        <w:ind w:left="2405" w:hanging="111"/>
      </w:pPr>
    </w:lvl>
    <w:lvl w:ilvl="3">
      <w:numFmt w:val="bullet"/>
      <w:lvlText w:val="•"/>
      <w:lvlJc w:val="left"/>
      <w:pPr>
        <w:ind w:left="3407" w:hanging="111"/>
      </w:pPr>
    </w:lvl>
    <w:lvl w:ilvl="4">
      <w:numFmt w:val="bullet"/>
      <w:lvlText w:val="•"/>
      <w:lvlJc w:val="left"/>
      <w:pPr>
        <w:ind w:left="4410" w:hanging="111"/>
      </w:pPr>
    </w:lvl>
    <w:lvl w:ilvl="5">
      <w:numFmt w:val="bullet"/>
      <w:lvlText w:val="•"/>
      <w:lvlJc w:val="left"/>
      <w:pPr>
        <w:ind w:left="5412" w:hanging="111"/>
      </w:pPr>
    </w:lvl>
    <w:lvl w:ilvl="6">
      <w:numFmt w:val="bullet"/>
      <w:lvlText w:val="•"/>
      <w:lvlJc w:val="left"/>
      <w:pPr>
        <w:ind w:left="6415" w:hanging="111"/>
      </w:pPr>
    </w:lvl>
    <w:lvl w:ilvl="7">
      <w:numFmt w:val="bullet"/>
      <w:lvlText w:val="•"/>
      <w:lvlJc w:val="left"/>
      <w:pPr>
        <w:ind w:left="7417" w:hanging="111"/>
      </w:pPr>
    </w:lvl>
    <w:lvl w:ilvl="8">
      <w:numFmt w:val="bullet"/>
      <w:lvlText w:val="•"/>
      <w:lvlJc w:val="left"/>
      <w:pPr>
        <w:ind w:left="8420" w:hanging="111"/>
      </w:p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-"/>
      <w:lvlJc w:val="left"/>
      <w:pPr>
        <w:ind w:left="393" w:hanging="120"/>
      </w:pPr>
      <w:rPr>
        <w:rFonts w:ascii="New Aster LT Std" w:hAnsi="New Aster LT Std"/>
        <w:b w:val="0"/>
        <w:i w:val="0"/>
        <w:color w:val="231F20"/>
        <w:w w:val="100"/>
        <w:sz w:val="19"/>
      </w:rPr>
    </w:lvl>
    <w:lvl w:ilvl="1">
      <w:numFmt w:val="bullet"/>
      <w:lvlText w:val="•"/>
      <w:lvlJc w:val="left"/>
      <w:pPr>
        <w:ind w:left="1402" w:hanging="120"/>
      </w:pPr>
    </w:lvl>
    <w:lvl w:ilvl="2">
      <w:numFmt w:val="bullet"/>
      <w:lvlText w:val="•"/>
      <w:lvlJc w:val="left"/>
      <w:pPr>
        <w:ind w:left="2405" w:hanging="120"/>
      </w:pPr>
    </w:lvl>
    <w:lvl w:ilvl="3">
      <w:numFmt w:val="bullet"/>
      <w:lvlText w:val="•"/>
      <w:lvlJc w:val="left"/>
      <w:pPr>
        <w:ind w:left="3407" w:hanging="120"/>
      </w:pPr>
    </w:lvl>
    <w:lvl w:ilvl="4">
      <w:numFmt w:val="bullet"/>
      <w:lvlText w:val="•"/>
      <w:lvlJc w:val="left"/>
      <w:pPr>
        <w:ind w:left="4410" w:hanging="120"/>
      </w:pPr>
    </w:lvl>
    <w:lvl w:ilvl="5">
      <w:numFmt w:val="bullet"/>
      <w:lvlText w:val="•"/>
      <w:lvlJc w:val="left"/>
      <w:pPr>
        <w:ind w:left="5412" w:hanging="120"/>
      </w:pPr>
    </w:lvl>
    <w:lvl w:ilvl="6">
      <w:numFmt w:val="bullet"/>
      <w:lvlText w:val="•"/>
      <w:lvlJc w:val="left"/>
      <w:pPr>
        <w:ind w:left="6415" w:hanging="120"/>
      </w:pPr>
    </w:lvl>
    <w:lvl w:ilvl="7">
      <w:numFmt w:val="bullet"/>
      <w:lvlText w:val="•"/>
      <w:lvlJc w:val="left"/>
      <w:pPr>
        <w:ind w:left="7417" w:hanging="120"/>
      </w:pPr>
    </w:lvl>
    <w:lvl w:ilvl="8">
      <w:numFmt w:val="bullet"/>
      <w:lvlText w:val="•"/>
      <w:lvlJc w:val="left"/>
      <w:pPr>
        <w:ind w:left="8420" w:hanging="120"/>
      </w:pPr>
    </w:lvl>
  </w:abstractNum>
  <w:abstractNum w:abstractNumId="8" w15:restartNumberingAfterBreak="0">
    <w:nsid w:val="0000040A"/>
    <w:multiLevelType w:val="multilevel"/>
    <w:tmpl w:val="FFFFFFFF"/>
    <w:lvl w:ilvl="0">
      <w:numFmt w:val="bullet"/>
      <w:lvlText w:val="-"/>
      <w:lvlJc w:val="left"/>
      <w:pPr>
        <w:ind w:left="515" w:hanging="122"/>
      </w:pPr>
      <w:rPr>
        <w:rFonts w:ascii="New Aster LT Std" w:hAnsi="New Aster LT Std"/>
        <w:b w:val="0"/>
        <w:i w:val="0"/>
        <w:color w:val="231F20"/>
        <w:w w:val="100"/>
        <w:sz w:val="19"/>
      </w:rPr>
    </w:lvl>
    <w:lvl w:ilvl="1">
      <w:numFmt w:val="bullet"/>
      <w:lvlText w:val="•"/>
      <w:lvlJc w:val="left"/>
      <w:pPr>
        <w:ind w:left="1510" w:hanging="122"/>
      </w:pPr>
    </w:lvl>
    <w:lvl w:ilvl="2">
      <w:numFmt w:val="bullet"/>
      <w:lvlText w:val="•"/>
      <w:lvlJc w:val="left"/>
      <w:pPr>
        <w:ind w:left="2501" w:hanging="122"/>
      </w:pPr>
    </w:lvl>
    <w:lvl w:ilvl="3">
      <w:numFmt w:val="bullet"/>
      <w:lvlText w:val="•"/>
      <w:lvlJc w:val="left"/>
      <w:pPr>
        <w:ind w:left="3491" w:hanging="122"/>
      </w:pPr>
    </w:lvl>
    <w:lvl w:ilvl="4">
      <w:numFmt w:val="bullet"/>
      <w:lvlText w:val="•"/>
      <w:lvlJc w:val="left"/>
      <w:pPr>
        <w:ind w:left="4482" w:hanging="122"/>
      </w:pPr>
    </w:lvl>
    <w:lvl w:ilvl="5">
      <w:numFmt w:val="bullet"/>
      <w:lvlText w:val="•"/>
      <w:lvlJc w:val="left"/>
      <w:pPr>
        <w:ind w:left="5472" w:hanging="122"/>
      </w:pPr>
    </w:lvl>
    <w:lvl w:ilvl="6">
      <w:numFmt w:val="bullet"/>
      <w:lvlText w:val="•"/>
      <w:lvlJc w:val="left"/>
      <w:pPr>
        <w:ind w:left="6463" w:hanging="122"/>
      </w:pPr>
    </w:lvl>
    <w:lvl w:ilvl="7">
      <w:numFmt w:val="bullet"/>
      <w:lvlText w:val="•"/>
      <w:lvlJc w:val="left"/>
      <w:pPr>
        <w:ind w:left="7453" w:hanging="122"/>
      </w:pPr>
    </w:lvl>
    <w:lvl w:ilvl="8">
      <w:numFmt w:val="bullet"/>
      <w:lvlText w:val="•"/>
      <w:lvlJc w:val="left"/>
      <w:pPr>
        <w:ind w:left="8444" w:hanging="122"/>
      </w:pPr>
    </w:lvl>
  </w:abstractNum>
  <w:abstractNum w:abstractNumId="9" w15:restartNumberingAfterBreak="0">
    <w:nsid w:val="0000040B"/>
    <w:multiLevelType w:val="multilevel"/>
    <w:tmpl w:val="FFFFFFFF"/>
    <w:lvl w:ilvl="0">
      <w:start w:val="1"/>
      <w:numFmt w:val="decimal"/>
      <w:lvlText w:val="%1)"/>
      <w:lvlJc w:val="left"/>
      <w:pPr>
        <w:ind w:left="619" w:hanging="226"/>
      </w:pPr>
      <w:rPr>
        <w:rFonts w:ascii="New Aster LT Std" w:hAnsi="New Aster LT Std" w:cs="New Aster LT Std"/>
        <w:b w:val="0"/>
        <w:bCs w:val="0"/>
        <w:i w:val="0"/>
        <w:iCs w:val="0"/>
        <w:color w:val="231F20"/>
        <w:spacing w:val="-2"/>
        <w:w w:val="100"/>
        <w:sz w:val="19"/>
        <w:szCs w:val="19"/>
      </w:rPr>
    </w:lvl>
    <w:lvl w:ilvl="1">
      <w:numFmt w:val="bullet"/>
      <w:lvlText w:val="•"/>
      <w:lvlJc w:val="left"/>
      <w:pPr>
        <w:ind w:left="1600" w:hanging="226"/>
      </w:pPr>
    </w:lvl>
    <w:lvl w:ilvl="2">
      <w:numFmt w:val="bullet"/>
      <w:lvlText w:val="•"/>
      <w:lvlJc w:val="left"/>
      <w:pPr>
        <w:ind w:left="2581" w:hanging="226"/>
      </w:pPr>
    </w:lvl>
    <w:lvl w:ilvl="3">
      <w:numFmt w:val="bullet"/>
      <w:lvlText w:val="•"/>
      <w:lvlJc w:val="left"/>
      <w:pPr>
        <w:ind w:left="3561" w:hanging="226"/>
      </w:pPr>
    </w:lvl>
    <w:lvl w:ilvl="4">
      <w:numFmt w:val="bullet"/>
      <w:lvlText w:val="•"/>
      <w:lvlJc w:val="left"/>
      <w:pPr>
        <w:ind w:left="4542" w:hanging="226"/>
      </w:pPr>
    </w:lvl>
    <w:lvl w:ilvl="5">
      <w:numFmt w:val="bullet"/>
      <w:lvlText w:val="•"/>
      <w:lvlJc w:val="left"/>
      <w:pPr>
        <w:ind w:left="5522" w:hanging="226"/>
      </w:pPr>
    </w:lvl>
    <w:lvl w:ilvl="6">
      <w:numFmt w:val="bullet"/>
      <w:lvlText w:val="•"/>
      <w:lvlJc w:val="left"/>
      <w:pPr>
        <w:ind w:left="6503" w:hanging="226"/>
      </w:pPr>
    </w:lvl>
    <w:lvl w:ilvl="7">
      <w:numFmt w:val="bullet"/>
      <w:lvlText w:val="•"/>
      <w:lvlJc w:val="left"/>
      <w:pPr>
        <w:ind w:left="7483" w:hanging="226"/>
      </w:pPr>
    </w:lvl>
    <w:lvl w:ilvl="8">
      <w:numFmt w:val="bullet"/>
      <w:lvlText w:val="•"/>
      <w:lvlJc w:val="left"/>
      <w:pPr>
        <w:ind w:left="8464" w:hanging="226"/>
      </w:pPr>
    </w:lvl>
  </w:abstractNum>
  <w:abstractNum w:abstractNumId="10" w15:restartNumberingAfterBreak="0">
    <w:nsid w:val="0000040C"/>
    <w:multiLevelType w:val="multilevel"/>
    <w:tmpl w:val="FFFFFFFF"/>
    <w:lvl w:ilvl="0">
      <w:start w:val="4"/>
      <w:numFmt w:val="decimal"/>
      <w:lvlText w:val="%1."/>
      <w:lvlJc w:val="left"/>
      <w:pPr>
        <w:ind w:left="3048" w:hanging="227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7"/>
        <w:szCs w:val="17"/>
      </w:rPr>
    </w:lvl>
    <w:lvl w:ilvl="1">
      <w:numFmt w:val="bullet"/>
      <w:lvlText w:val="•"/>
      <w:lvlJc w:val="left"/>
      <w:pPr>
        <w:ind w:left="3778" w:hanging="227"/>
      </w:pPr>
    </w:lvl>
    <w:lvl w:ilvl="2">
      <w:numFmt w:val="bullet"/>
      <w:lvlText w:val="•"/>
      <w:lvlJc w:val="left"/>
      <w:pPr>
        <w:ind w:left="4517" w:hanging="227"/>
      </w:pPr>
    </w:lvl>
    <w:lvl w:ilvl="3">
      <w:numFmt w:val="bullet"/>
      <w:lvlText w:val="•"/>
      <w:lvlJc w:val="left"/>
      <w:pPr>
        <w:ind w:left="5255" w:hanging="227"/>
      </w:pPr>
    </w:lvl>
    <w:lvl w:ilvl="4">
      <w:numFmt w:val="bullet"/>
      <w:lvlText w:val="•"/>
      <w:lvlJc w:val="left"/>
      <w:pPr>
        <w:ind w:left="5994" w:hanging="227"/>
      </w:pPr>
    </w:lvl>
    <w:lvl w:ilvl="5">
      <w:numFmt w:val="bullet"/>
      <w:lvlText w:val="•"/>
      <w:lvlJc w:val="left"/>
      <w:pPr>
        <w:ind w:left="6732" w:hanging="227"/>
      </w:pPr>
    </w:lvl>
    <w:lvl w:ilvl="6">
      <w:numFmt w:val="bullet"/>
      <w:lvlText w:val="•"/>
      <w:lvlJc w:val="left"/>
      <w:pPr>
        <w:ind w:left="7471" w:hanging="227"/>
      </w:pPr>
    </w:lvl>
    <w:lvl w:ilvl="7">
      <w:numFmt w:val="bullet"/>
      <w:lvlText w:val="•"/>
      <w:lvlJc w:val="left"/>
      <w:pPr>
        <w:ind w:left="8209" w:hanging="227"/>
      </w:pPr>
    </w:lvl>
    <w:lvl w:ilvl="8">
      <w:numFmt w:val="bullet"/>
      <w:lvlText w:val="•"/>
      <w:lvlJc w:val="left"/>
      <w:pPr>
        <w:ind w:left="8948" w:hanging="227"/>
      </w:pPr>
    </w:lvl>
  </w:abstractNum>
  <w:abstractNum w:abstractNumId="11" w15:restartNumberingAfterBreak="0">
    <w:nsid w:val="0000040D"/>
    <w:multiLevelType w:val="multilevel"/>
    <w:tmpl w:val="FFFFFFFF"/>
    <w:lvl w:ilvl="0">
      <w:numFmt w:val="bullet"/>
      <w:lvlText w:val="-"/>
      <w:lvlJc w:val="left"/>
      <w:pPr>
        <w:ind w:left="505" w:hanging="113"/>
      </w:pPr>
      <w:rPr>
        <w:rFonts w:ascii="New Aster LT Std" w:hAnsi="New Aster LT Std"/>
        <w:b w:val="0"/>
        <w:i w:val="0"/>
        <w:color w:val="231F20"/>
        <w:w w:val="100"/>
        <w:sz w:val="19"/>
      </w:rPr>
    </w:lvl>
    <w:lvl w:ilvl="1">
      <w:numFmt w:val="bullet"/>
      <w:lvlText w:val="•"/>
      <w:lvlJc w:val="left"/>
      <w:pPr>
        <w:ind w:left="1492" w:hanging="113"/>
      </w:pPr>
    </w:lvl>
    <w:lvl w:ilvl="2">
      <w:numFmt w:val="bullet"/>
      <w:lvlText w:val="•"/>
      <w:lvlJc w:val="left"/>
      <w:pPr>
        <w:ind w:left="2485" w:hanging="113"/>
      </w:pPr>
    </w:lvl>
    <w:lvl w:ilvl="3">
      <w:numFmt w:val="bullet"/>
      <w:lvlText w:val="•"/>
      <w:lvlJc w:val="left"/>
      <w:pPr>
        <w:ind w:left="3477" w:hanging="113"/>
      </w:pPr>
    </w:lvl>
    <w:lvl w:ilvl="4">
      <w:numFmt w:val="bullet"/>
      <w:lvlText w:val="•"/>
      <w:lvlJc w:val="left"/>
      <w:pPr>
        <w:ind w:left="4470" w:hanging="113"/>
      </w:pPr>
    </w:lvl>
    <w:lvl w:ilvl="5">
      <w:numFmt w:val="bullet"/>
      <w:lvlText w:val="•"/>
      <w:lvlJc w:val="left"/>
      <w:pPr>
        <w:ind w:left="5462" w:hanging="113"/>
      </w:pPr>
    </w:lvl>
    <w:lvl w:ilvl="6">
      <w:numFmt w:val="bullet"/>
      <w:lvlText w:val="•"/>
      <w:lvlJc w:val="left"/>
      <w:pPr>
        <w:ind w:left="6455" w:hanging="113"/>
      </w:pPr>
    </w:lvl>
    <w:lvl w:ilvl="7">
      <w:numFmt w:val="bullet"/>
      <w:lvlText w:val="•"/>
      <w:lvlJc w:val="left"/>
      <w:pPr>
        <w:ind w:left="7447" w:hanging="113"/>
      </w:pPr>
    </w:lvl>
    <w:lvl w:ilvl="8">
      <w:numFmt w:val="bullet"/>
      <w:lvlText w:val="•"/>
      <w:lvlJc w:val="left"/>
      <w:pPr>
        <w:ind w:left="8440" w:hanging="113"/>
      </w:pPr>
    </w:lvl>
  </w:abstractNum>
  <w:abstractNum w:abstractNumId="12" w15:restartNumberingAfterBreak="0">
    <w:nsid w:val="0000040E"/>
    <w:multiLevelType w:val="multilevel"/>
    <w:tmpl w:val="FFFFFFFF"/>
    <w:lvl w:ilvl="0">
      <w:start w:val="5"/>
      <w:numFmt w:val="decimal"/>
      <w:lvlText w:val="%1."/>
      <w:lvlJc w:val="left"/>
      <w:pPr>
        <w:ind w:left="4184" w:hanging="227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7"/>
        <w:szCs w:val="17"/>
      </w:rPr>
    </w:lvl>
    <w:lvl w:ilvl="1">
      <w:numFmt w:val="bullet"/>
      <w:lvlText w:val="•"/>
      <w:lvlJc w:val="left"/>
      <w:pPr>
        <w:ind w:left="4804" w:hanging="227"/>
      </w:pPr>
    </w:lvl>
    <w:lvl w:ilvl="2">
      <w:numFmt w:val="bullet"/>
      <w:lvlText w:val="•"/>
      <w:lvlJc w:val="left"/>
      <w:pPr>
        <w:ind w:left="5429" w:hanging="227"/>
      </w:pPr>
    </w:lvl>
    <w:lvl w:ilvl="3">
      <w:numFmt w:val="bullet"/>
      <w:lvlText w:val="•"/>
      <w:lvlJc w:val="left"/>
      <w:pPr>
        <w:ind w:left="6053" w:hanging="227"/>
      </w:pPr>
    </w:lvl>
    <w:lvl w:ilvl="4">
      <w:numFmt w:val="bullet"/>
      <w:lvlText w:val="•"/>
      <w:lvlJc w:val="left"/>
      <w:pPr>
        <w:ind w:left="6678" w:hanging="227"/>
      </w:pPr>
    </w:lvl>
    <w:lvl w:ilvl="5">
      <w:numFmt w:val="bullet"/>
      <w:lvlText w:val="•"/>
      <w:lvlJc w:val="left"/>
      <w:pPr>
        <w:ind w:left="7302" w:hanging="227"/>
      </w:pPr>
    </w:lvl>
    <w:lvl w:ilvl="6">
      <w:numFmt w:val="bullet"/>
      <w:lvlText w:val="•"/>
      <w:lvlJc w:val="left"/>
      <w:pPr>
        <w:ind w:left="7927" w:hanging="227"/>
      </w:pPr>
    </w:lvl>
    <w:lvl w:ilvl="7">
      <w:numFmt w:val="bullet"/>
      <w:lvlText w:val="•"/>
      <w:lvlJc w:val="left"/>
      <w:pPr>
        <w:ind w:left="8551" w:hanging="227"/>
      </w:pPr>
    </w:lvl>
    <w:lvl w:ilvl="8">
      <w:numFmt w:val="bullet"/>
      <w:lvlText w:val="•"/>
      <w:lvlJc w:val="left"/>
      <w:pPr>
        <w:ind w:left="9176" w:hanging="227"/>
      </w:pPr>
    </w:lvl>
  </w:abstractNum>
  <w:abstractNum w:abstractNumId="13" w15:restartNumberingAfterBreak="0">
    <w:nsid w:val="0000040F"/>
    <w:multiLevelType w:val="multilevel"/>
    <w:tmpl w:val="FFFFFFFF"/>
    <w:lvl w:ilvl="0">
      <w:numFmt w:val="bullet"/>
      <w:lvlText w:val="-"/>
      <w:lvlJc w:val="left"/>
      <w:pPr>
        <w:ind w:left="393" w:hanging="127"/>
      </w:pPr>
      <w:rPr>
        <w:rFonts w:ascii="New Aster LT Std" w:hAnsi="New Aster LT Std"/>
        <w:b w:val="0"/>
        <w:i w:val="0"/>
        <w:color w:val="231F20"/>
        <w:w w:val="100"/>
        <w:sz w:val="19"/>
      </w:rPr>
    </w:lvl>
    <w:lvl w:ilvl="1">
      <w:numFmt w:val="bullet"/>
      <w:lvlText w:val="•"/>
      <w:lvlJc w:val="left"/>
      <w:pPr>
        <w:ind w:left="1402" w:hanging="127"/>
      </w:pPr>
    </w:lvl>
    <w:lvl w:ilvl="2">
      <w:numFmt w:val="bullet"/>
      <w:lvlText w:val="•"/>
      <w:lvlJc w:val="left"/>
      <w:pPr>
        <w:ind w:left="2405" w:hanging="127"/>
      </w:pPr>
    </w:lvl>
    <w:lvl w:ilvl="3">
      <w:numFmt w:val="bullet"/>
      <w:lvlText w:val="•"/>
      <w:lvlJc w:val="left"/>
      <w:pPr>
        <w:ind w:left="3407" w:hanging="127"/>
      </w:pPr>
    </w:lvl>
    <w:lvl w:ilvl="4">
      <w:numFmt w:val="bullet"/>
      <w:lvlText w:val="•"/>
      <w:lvlJc w:val="left"/>
      <w:pPr>
        <w:ind w:left="4410" w:hanging="127"/>
      </w:pPr>
    </w:lvl>
    <w:lvl w:ilvl="5">
      <w:numFmt w:val="bullet"/>
      <w:lvlText w:val="•"/>
      <w:lvlJc w:val="left"/>
      <w:pPr>
        <w:ind w:left="5412" w:hanging="127"/>
      </w:pPr>
    </w:lvl>
    <w:lvl w:ilvl="6">
      <w:numFmt w:val="bullet"/>
      <w:lvlText w:val="•"/>
      <w:lvlJc w:val="left"/>
      <w:pPr>
        <w:ind w:left="6415" w:hanging="127"/>
      </w:pPr>
    </w:lvl>
    <w:lvl w:ilvl="7">
      <w:numFmt w:val="bullet"/>
      <w:lvlText w:val="•"/>
      <w:lvlJc w:val="left"/>
      <w:pPr>
        <w:ind w:left="7417" w:hanging="127"/>
      </w:pPr>
    </w:lvl>
    <w:lvl w:ilvl="8">
      <w:numFmt w:val="bullet"/>
      <w:lvlText w:val="•"/>
      <w:lvlJc w:val="left"/>
      <w:pPr>
        <w:ind w:left="8420" w:hanging="127"/>
      </w:pPr>
    </w:lvl>
  </w:abstractNum>
  <w:abstractNum w:abstractNumId="14" w15:restartNumberingAfterBreak="0">
    <w:nsid w:val="00000410"/>
    <w:multiLevelType w:val="multilevel"/>
    <w:tmpl w:val="FFFFFFFF"/>
    <w:lvl w:ilvl="0">
      <w:start w:val="1"/>
      <w:numFmt w:val="decimal"/>
      <w:lvlText w:val="%1."/>
      <w:lvlJc w:val="left"/>
      <w:pPr>
        <w:ind w:left="4208" w:hanging="227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7"/>
        <w:szCs w:val="17"/>
      </w:rPr>
    </w:lvl>
    <w:lvl w:ilvl="1">
      <w:numFmt w:val="bullet"/>
      <w:lvlText w:val="•"/>
      <w:lvlJc w:val="left"/>
      <w:pPr>
        <w:ind w:left="4822" w:hanging="227"/>
      </w:pPr>
    </w:lvl>
    <w:lvl w:ilvl="2">
      <w:numFmt w:val="bullet"/>
      <w:lvlText w:val="•"/>
      <w:lvlJc w:val="left"/>
      <w:pPr>
        <w:ind w:left="5445" w:hanging="227"/>
      </w:pPr>
    </w:lvl>
    <w:lvl w:ilvl="3">
      <w:numFmt w:val="bullet"/>
      <w:lvlText w:val="•"/>
      <w:lvlJc w:val="left"/>
      <w:pPr>
        <w:ind w:left="6067" w:hanging="227"/>
      </w:pPr>
    </w:lvl>
    <w:lvl w:ilvl="4">
      <w:numFmt w:val="bullet"/>
      <w:lvlText w:val="•"/>
      <w:lvlJc w:val="left"/>
      <w:pPr>
        <w:ind w:left="6690" w:hanging="227"/>
      </w:pPr>
    </w:lvl>
    <w:lvl w:ilvl="5">
      <w:numFmt w:val="bullet"/>
      <w:lvlText w:val="•"/>
      <w:lvlJc w:val="left"/>
      <w:pPr>
        <w:ind w:left="7312" w:hanging="227"/>
      </w:pPr>
    </w:lvl>
    <w:lvl w:ilvl="6">
      <w:numFmt w:val="bullet"/>
      <w:lvlText w:val="•"/>
      <w:lvlJc w:val="left"/>
      <w:pPr>
        <w:ind w:left="7935" w:hanging="227"/>
      </w:pPr>
    </w:lvl>
    <w:lvl w:ilvl="7">
      <w:numFmt w:val="bullet"/>
      <w:lvlText w:val="•"/>
      <w:lvlJc w:val="left"/>
      <w:pPr>
        <w:ind w:left="8557" w:hanging="227"/>
      </w:pPr>
    </w:lvl>
    <w:lvl w:ilvl="8">
      <w:numFmt w:val="bullet"/>
      <w:lvlText w:val="•"/>
      <w:lvlJc w:val="left"/>
      <w:pPr>
        <w:ind w:left="9180" w:hanging="227"/>
      </w:pPr>
    </w:lvl>
  </w:abstractNum>
  <w:abstractNum w:abstractNumId="15" w15:restartNumberingAfterBreak="0">
    <w:nsid w:val="00000411"/>
    <w:multiLevelType w:val="multilevel"/>
    <w:tmpl w:val="FFFFFFFF"/>
    <w:lvl w:ilvl="0">
      <w:start w:val="1"/>
      <w:numFmt w:val="upperLetter"/>
      <w:lvlText w:val="%1)"/>
      <w:lvlJc w:val="left"/>
      <w:pPr>
        <w:ind w:left="659" w:hanging="266"/>
      </w:pPr>
      <w:rPr>
        <w:rFonts w:ascii="New Aster LT Std" w:hAnsi="New Aster LT Std" w:cs="New Aster LT Std"/>
        <w:b w:val="0"/>
        <w:bCs w:val="0"/>
        <w:i w:val="0"/>
        <w:iCs w:val="0"/>
        <w:color w:val="231F20"/>
        <w:w w:val="100"/>
        <w:sz w:val="19"/>
        <w:szCs w:val="19"/>
      </w:rPr>
    </w:lvl>
    <w:lvl w:ilvl="1">
      <w:numFmt w:val="bullet"/>
      <w:lvlText w:val="•"/>
      <w:lvlJc w:val="left"/>
      <w:pPr>
        <w:ind w:left="1636" w:hanging="266"/>
      </w:pPr>
    </w:lvl>
    <w:lvl w:ilvl="2">
      <w:numFmt w:val="bullet"/>
      <w:lvlText w:val="•"/>
      <w:lvlJc w:val="left"/>
      <w:pPr>
        <w:ind w:left="2613" w:hanging="266"/>
      </w:pPr>
    </w:lvl>
    <w:lvl w:ilvl="3">
      <w:numFmt w:val="bullet"/>
      <w:lvlText w:val="•"/>
      <w:lvlJc w:val="left"/>
      <w:pPr>
        <w:ind w:left="3589" w:hanging="266"/>
      </w:pPr>
    </w:lvl>
    <w:lvl w:ilvl="4">
      <w:numFmt w:val="bullet"/>
      <w:lvlText w:val="•"/>
      <w:lvlJc w:val="left"/>
      <w:pPr>
        <w:ind w:left="4566" w:hanging="266"/>
      </w:pPr>
    </w:lvl>
    <w:lvl w:ilvl="5">
      <w:numFmt w:val="bullet"/>
      <w:lvlText w:val="•"/>
      <w:lvlJc w:val="left"/>
      <w:pPr>
        <w:ind w:left="5542" w:hanging="266"/>
      </w:pPr>
    </w:lvl>
    <w:lvl w:ilvl="6">
      <w:numFmt w:val="bullet"/>
      <w:lvlText w:val="•"/>
      <w:lvlJc w:val="left"/>
      <w:pPr>
        <w:ind w:left="6519" w:hanging="266"/>
      </w:pPr>
    </w:lvl>
    <w:lvl w:ilvl="7">
      <w:numFmt w:val="bullet"/>
      <w:lvlText w:val="•"/>
      <w:lvlJc w:val="left"/>
      <w:pPr>
        <w:ind w:left="7495" w:hanging="266"/>
      </w:pPr>
    </w:lvl>
    <w:lvl w:ilvl="8">
      <w:numFmt w:val="bullet"/>
      <w:lvlText w:val="•"/>
      <w:lvlJc w:val="left"/>
      <w:pPr>
        <w:ind w:left="8472" w:hanging="266"/>
      </w:pPr>
    </w:lvl>
  </w:abstractNum>
  <w:abstractNum w:abstractNumId="16" w15:restartNumberingAfterBreak="0">
    <w:nsid w:val="00000412"/>
    <w:multiLevelType w:val="multilevel"/>
    <w:tmpl w:val="FFFFFFFF"/>
    <w:lvl w:ilvl="0">
      <w:start w:val="1"/>
      <w:numFmt w:val="decimal"/>
      <w:lvlText w:val="(%1)"/>
      <w:lvlJc w:val="left"/>
      <w:pPr>
        <w:ind w:left="681" w:hanging="288"/>
      </w:pPr>
      <w:rPr>
        <w:rFonts w:ascii="New Aster LT Std" w:hAnsi="New Aster LT Std" w:cs="New Aster LT Std"/>
        <w:b w:val="0"/>
        <w:bCs w:val="0"/>
        <w:i w:val="0"/>
        <w:iCs w:val="0"/>
        <w:color w:val="231F20"/>
        <w:w w:val="100"/>
        <w:sz w:val="16"/>
        <w:szCs w:val="16"/>
      </w:rPr>
    </w:lvl>
    <w:lvl w:ilvl="1">
      <w:numFmt w:val="bullet"/>
      <w:lvlText w:val="•"/>
      <w:lvlJc w:val="left"/>
      <w:pPr>
        <w:ind w:left="1654" w:hanging="288"/>
      </w:pPr>
    </w:lvl>
    <w:lvl w:ilvl="2">
      <w:numFmt w:val="bullet"/>
      <w:lvlText w:val="•"/>
      <w:lvlJc w:val="left"/>
      <w:pPr>
        <w:ind w:left="2629" w:hanging="288"/>
      </w:pPr>
    </w:lvl>
    <w:lvl w:ilvl="3">
      <w:numFmt w:val="bullet"/>
      <w:lvlText w:val="•"/>
      <w:lvlJc w:val="left"/>
      <w:pPr>
        <w:ind w:left="3603" w:hanging="288"/>
      </w:pPr>
    </w:lvl>
    <w:lvl w:ilvl="4">
      <w:numFmt w:val="bullet"/>
      <w:lvlText w:val="•"/>
      <w:lvlJc w:val="left"/>
      <w:pPr>
        <w:ind w:left="4578" w:hanging="288"/>
      </w:pPr>
    </w:lvl>
    <w:lvl w:ilvl="5">
      <w:numFmt w:val="bullet"/>
      <w:lvlText w:val="•"/>
      <w:lvlJc w:val="left"/>
      <w:pPr>
        <w:ind w:left="5552" w:hanging="288"/>
      </w:pPr>
    </w:lvl>
    <w:lvl w:ilvl="6">
      <w:numFmt w:val="bullet"/>
      <w:lvlText w:val="•"/>
      <w:lvlJc w:val="left"/>
      <w:pPr>
        <w:ind w:left="6527" w:hanging="288"/>
      </w:pPr>
    </w:lvl>
    <w:lvl w:ilvl="7">
      <w:numFmt w:val="bullet"/>
      <w:lvlText w:val="•"/>
      <w:lvlJc w:val="left"/>
      <w:pPr>
        <w:ind w:left="7501" w:hanging="288"/>
      </w:pPr>
    </w:lvl>
    <w:lvl w:ilvl="8">
      <w:numFmt w:val="bullet"/>
      <w:lvlText w:val="•"/>
      <w:lvlJc w:val="left"/>
      <w:pPr>
        <w:ind w:left="8476" w:hanging="288"/>
      </w:pPr>
    </w:lvl>
  </w:abstractNum>
  <w:abstractNum w:abstractNumId="17" w15:restartNumberingAfterBreak="0">
    <w:nsid w:val="00000413"/>
    <w:multiLevelType w:val="multilevel"/>
    <w:tmpl w:val="FFFFFFFF"/>
    <w:lvl w:ilvl="0">
      <w:numFmt w:val="bullet"/>
      <w:lvlText w:val="•"/>
      <w:lvlJc w:val="left"/>
      <w:pPr>
        <w:ind w:left="450" w:hanging="131"/>
      </w:pPr>
      <w:rPr>
        <w:rFonts w:ascii="HelveticaNeueLTStd-It" w:hAnsi="HelveticaNeueLTStd-It"/>
        <w:b w:val="0"/>
        <w:i/>
        <w:color w:val="231F20"/>
        <w:w w:val="100"/>
        <w:sz w:val="17"/>
      </w:rPr>
    </w:lvl>
    <w:lvl w:ilvl="1">
      <w:numFmt w:val="bullet"/>
      <w:lvlText w:val="•"/>
      <w:lvlJc w:val="left"/>
      <w:pPr>
        <w:ind w:left="1456" w:hanging="131"/>
      </w:pPr>
    </w:lvl>
    <w:lvl w:ilvl="2">
      <w:numFmt w:val="bullet"/>
      <w:lvlText w:val="•"/>
      <w:lvlJc w:val="left"/>
      <w:pPr>
        <w:ind w:left="2453" w:hanging="131"/>
      </w:pPr>
    </w:lvl>
    <w:lvl w:ilvl="3">
      <w:numFmt w:val="bullet"/>
      <w:lvlText w:val="•"/>
      <w:lvlJc w:val="left"/>
      <w:pPr>
        <w:ind w:left="3449" w:hanging="131"/>
      </w:pPr>
    </w:lvl>
    <w:lvl w:ilvl="4">
      <w:numFmt w:val="bullet"/>
      <w:lvlText w:val="•"/>
      <w:lvlJc w:val="left"/>
      <w:pPr>
        <w:ind w:left="4446" w:hanging="131"/>
      </w:pPr>
    </w:lvl>
    <w:lvl w:ilvl="5">
      <w:numFmt w:val="bullet"/>
      <w:lvlText w:val="•"/>
      <w:lvlJc w:val="left"/>
      <w:pPr>
        <w:ind w:left="5442" w:hanging="131"/>
      </w:pPr>
    </w:lvl>
    <w:lvl w:ilvl="6">
      <w:numFmt w:val="bullet"/>
      <w:lvlText w:val="•"/>
      <w:lvlJc w:val="left"/>
      <w:pPr>
        <w:ind w:left="6439" w:hanging="131"/>
      </w:pPr>
    </w:lvl>
    <w:lvl w:ilvl="7">
      <w:numFmt w:val="bullet"/>
      <w:lvlText w:val="•"/>
      <w:lvlJc w:val="left"/>
      <w:pPr>
        <w:ind w:left="7435" w:hanging="131"/>
      </w:pPr>
    </w:lvl>
    <w:lvl w:ilvl="8">
      <w:numFmt w:val="bullet"/>
      <w:lvlText w:val="•"/>
      <w:lvlJc w:val="left"/>
      <w:pPr>
        <w:ind w:left="8432" w:hanging="131"/>
      </w:pPr>
    </w:lvl>
  </w:abstractNum>
  <w:abstractNum w:abstractNumId="18" w15:restartNumberingAfterBreak="0">
    <w:nsid w:val="00000414"/>
    <w:multiLevelType w:val="multilevel"/>
    <w:tmpl w:val="FFFFFFFF"/>
    <w:lvl w:ilvl="0">
      <w:start w:val="1"/>
      <w:numFmt w:val="decimal"/>
      <w:lvlText w:val="%1."/>
      <w:lvlJc w:val="left"/>
      <w:pPr>
        <w:ind w:left="393" w:hanging="220"/>
      </w:pPr>
      <w:rPr>
        <w:rFonts w:ascii="New Aster LT Std" w:hAnsi="New Aster LT Std" w:cs="New Aster LT Std"/>
        <w:b w:val="0"/>
        <w:bCs w:val="0"/>
        <w:i w:val="0"/>
        <w:iCs w:val="0"/>
        <w:color w:val="231F20"/>
        <w:w w:val="100"/>
        <w:sz w:val="19"/>
        <w:szCs w:val="19"/>
      </w:rPr>
    </w:lvl>
    <w:lvl w:ilvl="1">
      <w:numFmt w:val="bullet"/>
      <w:lvlText w:val="•"/>
      <w:lvlJc w:val="left"/>
      <w:pPr>
        <w:ind w:left="2580" w:hanging="220"/>
      </w:pPr>
    </w:lvl>
    <w:lvl w:ilvl="2">
      <w:numFmt w:val="bullet"/>
      <w:lvlText w:val="•"/>
      <w:lvlJc w:val="left"/>
      <w:pPr>
        <w:ind w:left="3451" w:hanging="220"/>
      </w:pPr>
    </w:lvl>
    <w:lvl w:ilvl="3">
      <w:numFmt w:val="bullet"/>
      <w:lvlText w:val="•"/>
      <w:lvlJc w:val="left"/>
      <w:pPr>
        <w:ind w:left="4323" w:hanging="220"/>
      </w:pPr>
    </w:lvl>
    <w:lvl w:ilvl="4">
      <w:numFmt w:val="bullet"/>
      <w:lvlText w:val="•"/>
      <w:lvlJc w:val="left"/>
      <w:pPr>
        <w:ind w:left="5195" w:hanging="220"/>
      </w:pPr>
    </w:lvl>
    <w:lvl w:ilvl="5">
      <w:numFmt w:val="bullet"/>
      <w:lvlText w:val="•"/>
      <w:lvlJc w:val="left"/>
      <w:pPr>
        <w:ind w:left="6066" w:hanging="220"/>
      </w:pPr>
    </w:lvl>
    <w:lvl w:ilvl="6">
      <w:numFmt w:val="bullet"/>
      <w:lvlText w:val="•"/>
      <w:lvlJc w:val="left"/>
      <w:pPr>
        <w:ind w:left="6938" w:hanging="220"/>
      </w:pPr>
    </w:lvl>
    <w:lvl w:ilvl="7">
      <w:numFmt w:val="bullet"/>
      <w:lvlText w:val="•"/>
      <w:lvlJc w:val="left"/>
      <w:pPr>
        <w:ind w:left="7810" w:hanging="220"/>
      </w:pPr>
    </w:lvl>
    <w:lvl w:ilvl="8">
      <w:numFmt w:val="bullet"/>
      <w:lvlText w:val="•"/>
      <w:lvlJc w:val="left"/>
      <w:pPr>
        <w:ind w:left="8682" w:hanging="220"/>
      </w:pPr>
    </w:lvl>
  </w:abstractNum>
  <w:abstractNum w:abstractNumId="19" w15:restartNumberingAfterBreak="0">
    <w:nsid w:val="01C9197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32B422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B90355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C75771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BB40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0707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C81C62"/>
    <w:multiLevelType w:val="hybridMultilevel"/>
    <w:tmpl w:val="FFFFFFFF"/>
    <w:lvl w:ilvl="0" w:tplc="96301C50">
      <w:start w:val="3"/>
      <w:numFmt w:val="bullet"/>
      <w:lvlText w:val="-"/>
      <w:lvlJc w:val="left"/>
      <w:pPr>
        <w:ind w:left="720" w:hanging="360"/>
      </w:pPr>
      <w:rPr>
        <w:rFonts w:ascii="New Aster LT Std" w:eastAsiaTheme="minorEastAsia" w:hAnsi="New Aster LT St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0B326A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E234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B83628"/>
    <w:multiLevelType w:val="hybridMultilevel"/>
    <w:tmpl w:val="FFFFFFFF"/>
    <w:lvl w:ilvl="0" w:tplc="1A7A1BA8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093428">
    <w:abstractNumId w:val="18"/>
  </w:num>
  <w:num w:numId="2" w16cid:durableId="1568569459">
    <w:abstractNumId w:val="17"/>
  </w:num>
  <w:num w:numId="3" w16cid:durableId="604461836">
    <w:abstractNumId w:val="16"/>
  </w:num>
  <w:num w:numId="4" w16cid:durableId="478159615">
    <w:abstractNumId w:val="15"/>
  </w:num>
  <w:num w:numId="5" w16cid:durableId="1384718839">
    <w:abstractNumId w:val="14"/>
  </w:num>
  <w:num w:numId="6" w16cid:durableId="835074225">
    <w:abstractNumId w:val="13"/>
  </w:num>
  <w:num w:numId="7" w16cid:durableId="359862906">
    <w:abstractNumId w:val="12"/>
  </w:num>
  <w:num w:numId="8" w16cid:durableId="1966543956">
    <w:abstractNumId w:val="11"/>
  </w:num>
  <w:num w:numId="9" w16cid:durableId="350373075">
    <w:abstractNumId w:val="10"/>
  </w:num>
  <w:num w:numId="10" w16cid:durableId="473792485">
    <w:abstractNumId w:val="9"/>
  </w:num>
  <w:num w:numId="11" w16cid:durableId="1478449030">
    <w:abstractNumId w:val="8"/>
  </w:num>
  <w:num w:numId="12" w16cid:durableId="1938634252">
    <w:abstractNumId w:val="7"/>
  </w:num>
  <w:num w:numId="13" w16cid:durableId="446244765">
    <w:abstractNumId w:val="6"/>
  </w:num>
  <w:num w:numId="14" w16cid:durableId="2123724139">
    <w:abstractNumId w:val="5"/>
  </w:num>
  <w:num w:numId="15" w16cid:durableId="1833135605">
    <w:abstractNumId w:val="4"/>
  </w:num>
  <w:num w:numId="16" w16cid:durableId="784926691">
    <w:abstractNumId w:val="3"/>
  </w:num>
  <w:num w:numId="17" w16cid:durableId="1040741434">
    <w:abstractNumId w:val="2"/>
  </w:num>
  <w:num w:numId="18" w16cid:durableId="514459428">
    <w:abstractNumId w:val="1"/>
  </w:num>
  <w:num w:numId="19" w16cid:durableId="636448188">
    <w:abstractNumId w:val="0"/>
  </w:num>
  <w:num w:numId="20" w16cid:durableId="562569506">
    <w:abstractNumId w:val="24"/>
  </w:num>
  <w:num w:numId="21" w16cid:durableId="1145974937">
    <w:abstractNumId w:val="19"/>
  </w:num>
  <w:num w:numId="22" w16cid:durableId="248124477">
    <w:abstractNumId w:val="23"/>
  </w:num>
  <w:num w:numId="23" w16cid:durableId="247888303">
    <w:abstractNumId w:val="26"/>
  </w:num>
  <w:num w:numId="24" w16cid:durableId="1878926737">
    <w:abstractNumId w:val="21"/>
  </w:num>
  <w:num w:numId="25" w16cid:durableId="1505971125">
    <w:abstractNumId w:val="25"/>
  </w:num>
  <w:num w:numId="26" w16cid:durableId="714088763">
    <w:abstractNumId w:val="27"/>
  </w:num>
  <w:num w:numId="27" w16cid:durableId="2086410549">
    <w:abstractNumId w:val="28"/>
  </w:num>
  <w:num w:numId="28" w16cid:durableId="815882260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657224802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64"/>
    <w:rsid w:val="00102476"/>
    <w:rsid w:val="00135839"/>
    <w:rsid w:val="00193DCA"/>
    <w:rsid w:val="00265E7F"/>
    <w:rsid w:val="00352153"/>
    <w:rsid w:val="00352B91"/>
    <w:rsid w:val="00357B18"/>
    <w:rsid w:val="00386DBD"/>
    <w:rsid w:val="00494D32"/>
    <w:rsid w:val="004A16A9"/>
    <w:rsid w:val="00562230"/>
    <w:rsid w:val="005D73D6"/>
    <w:rsid w:val="00617F77"/>
    <w:rsid w:val="0068218C"/>
    <w:rsid w:val="007842D6"/>
    <w:rsid w:val="0083383A"/>
    <w:rsid w:val="00864A5C"/>
    <w:rsid w:val="00890C41"/>
    <w:rsid w:val="008D619B"/>
    <w:rsid w:val="00950CD6"/>
    <w:rsid w:val="00975C3E"/>
    <w:rsid w:val="00993417"/>
    <w:rsid w:val="009E1652"/>
    <w:rsid w:val="009E3705"/>
    <w:rsid w:val="00AE3B9A"/>
    <w:rsid w:val="00B2296D"/>
    <w:rsid w:val="00B40629"/>
    <w:rsid w:val="00B43669"/>
    <w:rsid w:val="00B54FA4"/>
    <w:rsid w:val="00BF05DC"/>
    <w:rsid w:val="00C05A70"/>
    <w:rsid w:val="00CF74E3"/>
    <w:rsid w:val="00D60DAC"/>
    <w:rsid w:val="00E07B64"/>
    <w:rsid w:val="00E674C3"/>
    <w:rsid w:val="00E85835"/>
    <w:rsid w:val="00F42D9C"/>
    <w:rsid w:val="00F77853"/>
    <w:rsid w:val="00F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606BD"/>
  <w14:defaultImageDpi w14:val="0"/>
  <w15:docId w15:val="{5F970B07-7312-42F5-B2DF-7050C768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07B64"/>
    <w:pPr>
      <w:widowControl w:val="0"/>
      <w:autoSpaceDE w:val="0"/>
      <w:autoSpaceDN w:val="0"/>
      <w:adjustRightInd w:val="0"/>
      <w:spacing w:after="0" w:line="240" w:lineRule="auto"/>
    </w:pPr>
    <w:rPr>
      <w:rFonts w:ascii="New Aster LT Std" w:eastAsiaTheme="minorEastAsia" w:hAnsi="New Aster LT Std" w:cs="New Aster LT Std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E07B64"/>
    <w:pPr>
      <w:jc w:val="center"/>
      <w:outlineLvl w:val="0"/>
    </w:pPr>
    <w:rPr>
      <w:b/>
      <w:bCs/>
      <w:sz w:val="19"/>
      <w:szCs w:val="19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E07B64"/>
    <w:pPr>
      <w:ind w:left="4952"/>
      <w:jc w:val="both"/>
      <w:outlineLvl w:val="1"/>
    </w:pPr>
    <w:rPr>
      <w:b/>
      <w:bCs/>
      <w:sz w:val="19"/>
      <w:szCs w:val="19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16A9"/>
    <w:pPr>
      <w:keepNext/>
      <w:keepLines/>
      <w:spacing w:before="40"/>
      <w:outlineLvl w:val="2"/>
    </w:pPr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locked/>
    <w:rsid w:val="00E07B64"/>
    <w:rPr>
      <w:rFonts w:ascii="New Aster LT Std" w:eastAsiaTheme="minorEastAsia" w:hAnsi="New Aster LT Std" w:cs="New Aster LT Std"/>
      <w:b/>
      <w:bCs/>
      <w:sz w:val="19"/>
      <w:szCs w:val="19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E07B64"/>
    <w:rPr>
      <w:rFonts w:ascii="New Aster LT Std" w:eastAsiaTheme="minorEastAsia" w:hAnsi="New Aster LT Std" w:cs="New Aster LT Std"/>
      <w:b/>
      <w:bCs/>
      <w:sz w:val="19"/>
      <w:szCs w:val="19"/>
      <w:lang w:val="x-none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16A9"/>
    <w:rPr>
      <w:rFonts w:asciiTheme="majorHAnsi" w:eastAsiaTheme="majorEastAsia" w:hAnsiTheme="majorHAnsi" w:cs="Times New Roman"/>
      <w:color w:val="1F3763" w:themeColor="accent1" w:themeShade="7F"/>
      <w:sz w:val="24"/>
      <w:szCs w:val="24"/>
      <w:lang w:val="x-none" w:eastAsia="it-IT"/>
    </w:rPr>
  </w:style>
  <w:style w:type="paragraph" w:styleId="Corpotesto">
    <w:name w:val="Body Text"/>
    <w:basedOn w:val="Normale"/>
    <w:link w:val="CorpotestoCarattere"/>
    <w:uiPriority w:val="1"/>
    <w:qFormat/>
    <w:rsid w:val="00E07B64"/>
    <w:pPr>
      <w:ind w:left="393"/>
    </w:pPr>
    <w:rPr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E07B64"/>
    <w:rPr>
      <w:rFonts w:ascii="New Aster LT Std" w:eastAsiaTheme="minorEastAsia" w:hAnsi="New Aster LT Std" w:cs="New Aster LT Std"/>
      <w:sz w:val="19"/>
      <w:szCs w:val="19"/>
      <w:lang w:val="x-none" w:eastAsia="it-IT"/>
    </w:rPr>
  </w:style>
  <w:style w:type="paragraph" w:styleId="Titolo">
    <w:name w:val="Title"/>
    <w:basedOn w:val="Normale"/>
    <w:next w:val="Normale"/>
    <w:link w:val="TitoloCarattere"/>
    <w:uiPriority w:val="1"/>
    <w:qFormat/>
    <w:rsid w:val="00E07B64"/>
    <w:pPr>
      <w:spacing w:line="763" w:lineRule="exact"/>
      <w:ind w:left="393"/>
    </w:pPr>
    <w:rPr>
      <w:rFonts w:ascii="Caliban Std" w:hAnsi="Caliban Std" w:cs="Caliban Std"/>
      <w:i/>
      <w:iCs/>
      <w:sz w:val="64"/>
      <w:szCs w:val="64"/>
    </w:rPr>
  </w:style>
  <w:style w:type="character" w:customStyle="1" w:styleId="TitoloCarattere">
    <w:name w:val="Titolo Carattere"/>
    <w:basedOn w:val="Carpredefinitoparagrafo"/>
    <w:link w:val="Titolo"/>
    <w:uiPriority w:val="1"/>
    <w:locked/>
    <w:rsid w:val="00E07B64"/>
    <w:rPr>
      <w:rFonts w:ascii="Caliban Std" w:eastAsiaTheme="minorEastAsia" w:hAnsi="Caliban Std" w:cs="Caliban Std"/>
      <w:i/>
      <w:iCs/>
      <w:sz w:val="64"/>
      <w:szCs w:val="64"/>
      <w:lang w:val="x-none" w:eastAsia="it-IT"/>
    </w:rPr>
  </w:style>
  <w:style w:type="paragraph" w:styleId="Paragrafoelenco">
    <w:name w:val="List Paragraph"/>
    <w:basedOn w:val="Normale"/>
    <w:uiPriority w:val="1"/>
    <w:qFormat/>
    <w:rsid w:val="00E07B64"/>
    <w:pPr>
      <w:ind w:left="393"/>
      <w:jc w:val="both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E07B64"/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386DBD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35839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5839"/>
    <w:rPr>
      <w:rFonts w:cs="Times New Roman"/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E16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1652"/>
    <w:rPr>
      <w:rFonts w:ascii="New Aster LT Std" w:eastAsiaTheme="minorEastAsia" w:hAnsi="New Aster LT Std" w:cs="New Aster LT Std"/>
      <w:lang w:val="x-none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E16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1652"/>
    <w:rPr>
      <w:rFonts w:ascii="New Aster LT Std" w:eastAsiaTheme="minorEastAsia" w:hAnsi="New Aster LT Std" w:cs="New Aster LT Std"/>
      <w:lang w:val="x-non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939CC-A1D5-4663-89B0-C73CA104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Trocini Alessandro</dc:creator>
  <cp:keywords/>
  <dc:description/>
  <cp:lastModifiedBy>Esmeralda Palombo</cp:lastModifiedBy>
  <cp:revision>2</cp:revision>
  <cp:lastPrinted>2026-04-20T13:58:00Z</cp:lastPrinted>
  <dcterms:created xsi:type="dcterms:W3CDTF">2026-04-22T08:08:00Z</dcterms:created>
  <dcterms:modified xsi:type="dcterms:W3CDTF">2026-04-22T08:08:00Z</dcterms:modified>
</cp:coreProperties>
</file>